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B6" w:rsidRDefault="00FA13B6">
      <w:pPr>
        <w:jc w:val="center"/>
      </w:pPr>
      <w:r>
        <w:t xml:space="preserve">Муниципальное образовательное учреждение </w:t>
      </w:r>
    </w:p>
    <w:p w:rsidR="00FA13B6" w:rsidRDefault="00FA13B6">
      <w:pPr>
        <w:jc w:val="center"/>
      </w:pPr>
      <w:r>
        <w:t>Криушинская средняя общеобразовательная школа</w:t>
      </w:r>
    </w:p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>
      <w:pPr>
        <w:pStyle w:val="1"/>
        <w:tabs>
          <w:tab w:val="left" w:pos="0"/>
        </w:tabs>
      </w:pPr>
      <w:r>
        <w:t>СПОРТИВНО –  ПОЗНАВАТЕЛЬНАЯ  ИГРА</w:t>
      </w:r>
    </w:p>
    <w:p w:rsidR="00FA13B6" w:rsidRDefault="00FA13B6">
      <w:pPr>
        <w:jc w:val="center"/>
        <w:rPr>
          <w:b/>
          <w:bCs/>
          <w:sz w:val="32"/>
        </w:rPr>
      </w:pPr>
    </w:p>
    <w:p w:rsidR="00FA13B6" w:rsidRDefault="00FA13B6">
      <w:pPr>
        <w:jc w:val="center"/>
        <w:rPr>
          <w:b/>
          <w:bCs/>
          <w:i/>
          <w:iCs/>
          <w:sz w:val="36"/>
        </w:rPr>
      </w:pPr>
      <w:r>
        <w:rPr>
          <w:b/>
          <w:bCs/>
          <w:i/>
          <w:iCs/>
          <w:sz w:val="36"/>
        </w:rPr>
        <w:t>« ЗОВ ДЖУНГЛЕЙ»</w:t>
      </w:r>
    </w:p>
    <w:p w:rsidR="00FA13B6" w:rsidRDefault="00FA13B6">
      <w:pPr>
        <w:jc w:val="center"/>
        <w:rPr>
          <w:b/>
          <w:bCs/>
          <w:sz w:val="32"/>
        </w:rPr>
      </w:pPr>
    </w:p>
    <w:p w:rsidR="00FA13B6" w:rsidRDefault="00FA13B6">
      <w:pPr>
        <w:jc w:val="center"/>
        <w:rPr>
          <w:b/>
          <w:bCs/>
          <w:sz w:val="32"/>
        </w:rPr>
      </w:pPr>
    </w:p>
    <w:p w:rsidR="00FA13B6" w:rsidRDefault="00FA13B6">
      <w:pPr>
        <w:jc w:val="center"/>
        <w:rPr>
          <w:b/>
          <w:bCs/>
          <w:sz w:val="32"/>
        </w:rPr>
      </w:pPr>
    </w:p>
    <w:p w:rsidR="00FA13B6" w:rsidRDefault="00FA13B6">
      <w:pPr>
        <w:jc w:val="center"/>
        <w:rPr>
          <w:b/>
          <w:bCs/>
          <w:sz w:val="32"/>
        </w:rPr>
      </w:pPr>
    </w:p>
    <w:p w:rsidR="00FA13B6" w:rsidRDefault="00FA13B6">
      <w:pPr>
        <w:jc w:val="center"/>
        <w:rPr>
          <w:b/>
          <w:bCs/>
          <w:sz w:val="32"/>
        </w:rPr>
      </w:pPr>
    </w:p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/>
    <w:p w:rsidR="00FA13B6" w:rsidRDefault="00FA13B6">
      <w:pPr>
        <w:ind w:left="3363" w:hanging="3363"/>
        <w:rPr>
          <w:b/>
          <w:bCs/>
        </w:rPr>
      </w:pPr>
      <w:r>
        <w:rPr>
          <w:b/>
          <w:bCs/>
        </w:rPr>
        <w:t xml:space="preserve">                                           </w:t>
      </w:r>
    </w:p>
    <w:p w:rsidR="00FA13B6" w:rsidRDefault="00FA13B6">
      <w:pPr>
        <w:ind w:left="3363" w:hanging="3363"/>
        <w:jc w:val="right"/>
        <w:rPr>
          <w:b/>
          <w:bCs/>
        </w:rPr>
      </w:pPr>
      <w:r>
        <w:rPr>
          <w:b/>
          <w:bCs/>
        </w:rPr>
        <w:t xml:space="preserve">                           Учитель физкультуры       Владимирова Е. В.    </w:t>
      </w:r>
    </w:p>
    <w:p w:rsidR="00FA13B6" w:rsidRDefault="00FA13B6">
      <w:pPr>
        <w:ind w:left="3363" w:hanging="3363"/>
        <w:rPr>
          <w:b/>
          <w:bCs/>
          <w:sz w:val="28"/>
        </w:rPr>
      </w:pPr>
    </w:p>
    <w:p w:rsidR="00FA13B6" w:rsidRDefault="00FA13B6">
      <w:pPr>
        <w:jc w:val="center"/>
        <w:rPr>
          <w:b/>
          <w:bCs/>
          <w:sz w:val="28"/>
        </w:rPr>
      </w:pPr>
    </w:p>
    <w:p w:rsidR="00FA13B6" w:rsidRDefault="00FA13B6">
      <w:pPr>
        <w:jc w:val="center"/>
        <w:rPr>
          <w:b/>
          <w:bCs/>
          <w:sz w:val="28"/>
        </w:rPr>
      </w:pPr>
    </w:p>
    <w:p w:rsidR="00FA13B6" w:rsidRDefault="00FA13B6">
      <w:pPr>
        <w:jc w:val="center"/>
        <w:rPr>
          <w:b/>
          <w:bCs/>
          <w:sz w:val="28"/>
        </w:rPr>
      </w:pPr>
    </w:p>
    <w:p w:rsidR="00FA13B6" w:rsidRDefault="00FA13B6">
      <w:pPr>
        <w:jc w:val="center"/>
        <w:rPr>
          <w:b/>
          <w:bCs/>
          <w:sz w:val="28"/>
        </w:rPr>
      </w:pPr>
    </w:p>
    <w:p w:rsidR="00FA13B6" w:rsidRDefault="00FA13B6">
      <w:pPr>
        <w:jc w:val="center"/>
        <w:rPr>
          <w:b/>
          <w:bCs/>
          <w:sz w:val="28"/>
        </w:rPr>
      </w:pPr>
    </w:p>
    <w:p w:rsidR="00FA13B6" w:rsidRDefault="00FA13B6">
      <w:pPr>
        <w:jc w:val="center"/>
        <w:rPr>
          <w:b/>
          <w:bCs/>
          <w:sz w:val="28"/>
        </w:rPr>
      </w:pPr>
    </w:p>
    <w:p w:rsidR="00FA13B6" w:rsidRDefault="00FA13B6">
      <w:pPr>
        <w:jc w:val="center"/>
        <w:rPr>
          <w:b/>
          <w:bCs/>
          <w:sz w:val="28"/>
        </w:rPr>
      </w:pPr>
    </w:p>
    <w:p w:rsidR="00FA13B6" w:rsidRDefault="00FA13B6">
      <w:pPr>
        <w:jc w:val="center"/>
      </w:pPr>
    </w:p>
    <w:p w:rsidR="00FA13B6" w:rsidRDefault="00FA13B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2011-2012уч. год</w:t>
      </w:r>
    </w:p>
    <w:p w:rsidR="00FA13B6" w:rsidRDefault="00FA13B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 xml:space="preserve">Конспект внеклассного мероприятия – </w:t>
      </w:r>
    </w:p>
    <w:p w:rsidR="00FA13B6" w:rsidRDefault="00FA13B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спортивной игры «Зов  джунглей»</w:t>
      </w:r>
    </w:p>
    <w:p w:rsidR="00FA13B6" w:rsidRDefault="00FA13B6">
      <w:pPr>
        <w:rPr>
          <w:b/>
          <w:bCs/>
        </w:rPr>
      </w:pPr>
      <w:r>
        <w:rPr>
          <w:b/>
          <w:bCs/>
        </w:rPr>
        <w:t>Цели  и  задачи  игры:</w:t>
      </w:r>
    </w:p>
    <w:p w:rsidR="00FA13B6" w:rsidRDefault="00FA13B6"/>
    <w:p w:rsidR="00FA13B6" w:rsidRDefault="00FA13B6">
      <w:pPr>
        <w:numPr>
          <w:ilvl w:val="0"/>
          <w:numId w:val="4"/>
        </w:numPr>
        <w:tabs>
          <w:tab w:val="left" w:pos="720"/>
        </w:tabs>
      </w:pPr>
      <w:r>
        <w:t>Совершенствовать  навыки  основных  видов  движений.</w:t>
      </w:r>
    </w:p>
    <w:p w:rsidR="00FA13B6" w:rsidRDefault="00FA13B6">
      <w:pPr>
        <w:numPr>
          <w:ilvl w:val="0"/>
          <w:numId w:val="4"/>
        </w:numPr>
        <w:tabs>
          <w:tab w:val="left" w:pos="720"/>
        </w:tabs>
      </w:pPr>
      <w:r>
        <w:t xml:space="preserve">Способствовать  привитию  навыка  самостоятельных  занятий  физическими   </w:t>
      </w:r>
    </w:p>
    <w:p w:rsidR="00FA13B6" w:rsidRDefault="00FA13B6">
      <w:r>
        <w:t xml:space="preserve">            упражнениями.</w:t>
      </w:r>
    </w:p>
    <w:p w:rsidR="00FA13B6" w:rsidRDefault="00FA13B6">
      <w:pPr>
        <w:numPr>
          <w:ilvl w:val="0"/>
          <w:numId w:val="4"/>
        </w:numPr>
        <w:tabs>
          <w:tab w:val="left" w:pos="720"/>
        </w:tabs>
      </w:pPr>
      <w:r>
        <w:t>Способствовать  проявлению  чувств  коллективизма , взаимопомощи ,  ответственности.</w:t>
      </w:r>
    </w:p>
    <w:p w:rsidR="00FA13B6" w:rsidRDefault="00FA13B6">
      <w:pPr>
        <w:numPr>
          <w:ilvl w:val="0"/>
          <w:numId w:val="4"/>
        </w:numPr>
        <w:tabs>
          <w:tab w:val="left" w:pos="720"/>
        </w:tabs>
      </w:pPr>
      <w:r>
        <w:t>Развивать  основные  физические  качества:  ловкость, быстроту, силу, выносливость.</w:t>
      </w:r>
    </w:p>
    <w:p w:rsidR="00FA13B6" w:rsidRDefault="00FA13B6">
      <w:pPr>
        <w:numPr>
          <w:ilvl w:val="0"/>
          <w:numId w:val="4"/>
        </w:numPr>
        <w:tabs>
          <w:tab w:val="left" w:pos="720"/>
        </w:tabs>
      </w:pPr>
      <w:r>
        <w:t>Способствовать  расширению  кругозора  детей.</w:t>
      </w:r>
    </w:p>
    <w:p w:rsidR="00FA13B6" w:rsidRDefault="00FA13B6">
      <w:pPr>
        <w:ind w:left="360"/>
      </w:pPr>
    </w:p>
    <w:p w:rsidR="00FA13B6" w:rsidRDefault="00FA13B6">
      <w:pPr>
        <w:ind w:left="360"/>
        <w:rPr>
          <w:b/>
          <w:bCs/>
        </w:rPr>
      </w:pPr>
      <w:r>
        <w:rPr>
          <w:b/>
          <w:bCs/>
        </w:rPr>
        <w:t>Оформление:</w:t>
      </w:r>
    </w:p>
    <w:p w:rsidR="00FA13B6" w:rsidRDefault="00FA13B6">
      <w:pPr>
        <w:ind w:left="360"/>
      </w:pPr>
    </w:p>
    <w:p w:rsidR="00FA13B6" w:rsidRDefault="00FA13B6">
      <w:pPr>
        <w:ind w:left="360"/>
      </w:pPr>
      <w:r>
        <w:t xml:space="preserve"> На  стенах  зала  рисунки  тропических  растений,  цветов  и  животных.</w:t>
      </w:r>
    </w:p>
    <w:p w:rsidR="00FA13B6" w:rsidRDefault="00FA13B6">
      <w:pPr>
        <w:ind w:left="360"/>
      </w:pPr>
      <w:r>
        <w:t xml:space="preserve"> По  залу  расставлены  комнатные  цветы.</w:t>
      </w:r>
    </w:p>
    <w:p w:rsidR="00FA13B6" w:rsidRDefault="00FA13B6">
      <w:pPr>
        <w:ind w:left="360"/>
      </w:pPr>
    </w:p>
    <w:p w:rsidR="00FA13B6" w:rsidRDefault="00FA13B6">
      <w:pPr>
        <w:ind w:left="360"/>
      </w:pPr>
      <w:r>
        <w:rPr>
          <w:b/>
          <w:bCs/>
        </w:rPr>
        <w:t>Инвентарь:</w:t>
      </w:r>
      <w:r>
        <w:t xml:space="preserve"> 2   эстафетные  палочки,</w:t>
      </w:r>
    </w:p>
    <w:p w:rsidR="00FA13B6" w:rsidRDefault="00FA13B6">
      <w:pPr>
        <w:ind w:left="420"/>
      </w:pPr>
      <w:r>
        <w:t xml:space="preserve">                     2   флажка,</w:t>
      </w:r>
    </w:p>
    <w:p w:rsidR="00FA13B6" w:rsidRDefault="00FA13B6">
      <w:pPr>
        <w:ind w:left="420"/>
      </w:pPr>
      <w:r>
        <w:t xml:space="preserve">                     2   гимнастических  мата,</w:t>
      </w:r>
    </w:p>
    <w:p w:rsidR="00FA13B6" w:rsidRDefault="00FA13B6">
      <w:pPr>
        <w:ind w:left="420"/>
      </w:pPr>
      <w:r>
        <w:t xml:space="preserve">                     2   обруча</w:t>
      </w:r>
    </w:p>
    <w:p w:rsidR="00FA13B6" w:rsidRDefault="00FA13B6">
      <w:pPr>
        <w:ind w:left="420"/>
      </w:pPr>
      <w:r>
        <w:t xml:space="preserve">                     20 самолётиков  из  бумаги,</w:t>
      </w:r>
    </w:p>
    <w:p w:rsidR="00FA13B6" w:rsidRDefault="00FA13B6">
      <w:pPr>
        <w:ind w:left="420"/>
      </w:pPr>
      <w:r>
        <w:t xml:space="preserve">                     2   удочки,</w:t>
      </w:r>
    </w:p>
    <w:p w:rsidR="00FA13B6" w:rsidRDefault="00FA13B6">
      <w:pPr>
        <w:ind w:left="420"/>
      </w:pPr>
      <w:r>
        <w:t xml:space="preserve">                          карточки  с  названиями  животных, </w:t>
      </w:r>
    </w:p>
    <w:p w:rsidR="00FA13B6" w:rsidRDefault="00FA13B6">
      <w:pPr>
        <w:ind w:left="420"/>
      </w:pPr>
      <w:r>
        <w:t xml:space="preserve">                          «бананы»,</w:t>
      </w:r>
    </w:p>
    <w:p w:rsidR="00FA13B6" w:rsidRDefault="00FA13B6">
      <w:pPr>
        <w:ind w:left="420"/>
      </w:pPr>
      <w:r>
        <w:t xml:space="preserve">                          «кости»,</w:t>
      </w:r>
    </w:p>
    <w:p w:rsidR="00FA13B6" w:rsidRDefault="00FA13B6">
      <w:pPr>
        <w:ind w:left="420"/>
      </w:pPr>
      <w:r>
        <w:t xml:space="preserve">                          верёвка,</w:t>
      </w:r>
    </w:p>
    <w:p w:rsidR="00FA13B6" w:rsidRDefault="00FA13B6">
      <w:pPr>
        <w:ind w:left="420"/>
      </w:pPr>
    </w:p>
    <w:p w:rsidR="00FA13B6" w:rsidRDefault="00FA13B6">
      <w:pPr>
        <w:ind w:left="420"/>
      </w:pPr>
    </w:p>
    <w:p w:rsidR="00FA13B6" w:rsidRDefault="00FA13B6">
      <w:pPr>
        <w:ind w:left="420"/>
      </w:pPr>
    </w:p>
    <w:p w:rsidR="00FA13B6" w:rsidRDefault="00FA13B6">
      <w:pPr>
        <w:ind w:left="420"/>
      </w:pPr>
    </w:p>
    <w:p w:rsidR="00FA13B6" w:rsidRDefault="00FA13B6">
      <w:pPr>
        <w:ind w:left="420"/>
        <w:jc w:val="center"/>
        <w:rPr>
          <w:b/>
          <w:bCs/>
          <w:sz w:val="32"/>
        </w:rPr>
      </w:pPr>
      <w:r>
        <w:rPr>
          <w:b/>
          <w:bCs/>
          <w:sz w:val="32"/>
        </w:rPr>
        <w:t>Ход  игры</w:t>
      </w:r>
    </w:p>
    <w:p w:rsidR="00FA13B6" w:rsidRDefault="00FA13B6">
      <w:pPr>
        <w:ind w:left="420"/>
        <w:jc w:val="center"/>
        <w:rPr>
          <w:b/>
          <w:bCs/>
          <w:sz w:val="32"/>
        </w:rPr>
      </w:pPr>
    </w:p>
    <w:p w:rsidR="00FA13B6" w:rsidRDefault="00FA13B6">
      <w:pPr>
        <w:ind w:left="420"/>
      </w:pPr>
      <w:r>
        <w:t xml:space="preserve"> </w:t>
      </w:r>
    </w:p>
    <w:p w:rsidR="00FA13B6" w:rsidRDefault="00FA13B6">
      <w:pPr>
        <w:ind w:left="420"/>
      </w:pPr>
      <w:r>
        <w:rPr>
          <w:b/>
          <w:bCs/>
        </w:rPr>
        <w:t>1 ведущий:</w:t>
      </w:r>
      <w:r>
        <w:t xml:space="preserve">  Со  всех  дворов  зовём  гостей.</w:t>
      </w:r>
    </w:p>
    <w:p w:rsidR="00FA13B6" w:rsidRDefault="00FA13B6">
      <w:pPr>
        <w:ind w:left="420"/>
      </w:pPr>
      <w:r>
        <w:t xml:space="preserve">                      Чем  больше  нас,  тем  веселей.</w:t>
      </w:r>
    </w:p>
    <w:p w:rsidR="00FA13B6" w:rsidRDefault="00FA13B6">
      <w:pPr>
        <w:ind w:left="420"/>
      </w:pPr>
      <w:r>
        <w:t xml:space="preserve">                      Что  у  нас  тут  приключилось,</w:t>
      </w:r>
    </w:p>
    <w:p w:rsidR="00FA13B6" w:rsidRDefault="00FA13B6">
      <w:pPr>
        <w:ind w:left="420"/>
      </w:pPr>
      <w:r>
        <w:t xml:space="preserve">                      Вы  узнаете  сейчас…</w:t>
      </w:r>
    </w:p>
    <w:p w:rsidR="00FA13B6" w:rsidRDefault="00FA13B6">
      <w:pPr>
        <w:ind w:left="420"/>
      </w:pPr>
      <w:r>
        <w:t xml:space="preserve">                      Сосна  в  лиану  превратилась</w:t>
      </w:r>
    </w:p>
    <w:p w:rsidR="00FA13B6" w:rsidRDefault="00FA13B6">
      <w:pPr>
        <w:ind w:left="420"/>
      </w:pPr>
      <w:r>
        <w:t xml:space="preserve">                      И  позвали  джунгли  нас.</w:t>
      </w:r>
    </w:p>
    <w:p w:rsidR="00FA13B6" w:rsidRDefault="00FA13B6">
      <w:pPr>
        <w:ind w:left="420"/>
      </w:pPr>
      <w:r>
        <w:t xml:space="preserve"> </w:t>
      </w:r>
    </w:p>
    <w:p w:rsidR="00FA13B6" w:rsidRDefault="00FA13B6">
      <w:pPr>
        <w:ind w:left="420"/>
        <w:rPr>
          <w:b/>
          <w:bCs/>
        </w:rPr>
      </w:pPr>
      <w:r>
        <w:rPr>
          <w:b/>
          <w:bCs/>
        </w:rPr>
        <w:t>2 ведущий:</w:t>
      </w:r>
    </w:p>
    <w:p w:rsidR="00FA13B6" w:rsidRDefault="00FA13B6">
      <w:r>
        <w:t xml:space="preserve">                             Есть  крокодил  тут,</w:t>
      </w:r>
    </w:p>
    <w:p w:rsidR="00FA13B6" w:rsidRDefault="00FA13B6">
      <w:pPr>
        <w:ind w:left="420"/>
      </w:pPr>
      <w:r>
        <w:t xml:space="preserve">                      Как  ни  странно.</w:t>
      </w:r>
    </w:p>
    <w:p w:rsidR="00FA13B6" w:rsidRDefault="00FA13B6">
      <w:pPr>
        <w:ind w:left="420"/>
      </w:pPr>
      <w:r>
        <w:t xml:space="preserve">                      Есть  кенгуру,  есть  обезьяна.</w:t>
      </w:r>
    </w:p>
    <w:p w:rsidR="00FA13B6" w:rsidRDefault="00FA13B6">
      <w:pPr>
        <w:ind w:left="420"/>
      </w:pPr>
      <w:r>
        <w:t xml:space="preserve">                     Других  зверей  немало  тут</w:t>
      </w:r>
    </w:p>
    <w:p w:rsidR="00FA13B6" w:rsidRDefault="00FA13B6">
      <w:pPr>
        <w:ind w:left="420"/>
      </w:pPr>
    </w:p>
    <w:p w:rsidR="00FA13B6" w:rsidRDefault="00FA13B6">
      <w:pPr>
        <w:ind w:left="420"/>
      </w:pPr>
      <w:r>
        <w:t>В общем…</w:t>
      </w:r>
    </w:p>
    <w:p w:rsidR="00FA13B6" w:rsidRDefault="00FA13B6">
      <w:pPr>
        <w:ind w:left="420"/>
      </w:pPr>
    </w:p>
    <w:p w:rsidR="00FA13B6" w:rsidRDefault="00FA13B6">
      <w:pPr>
        <w:ind w:left="420"/>
      </w:pPr>
      <w:r>
        <w:rPr>
          <w:b/>
          <w:bCs/>
        </w:rPr>
        <w:t>Дети  все  вместе:</w:t>
      </w:r>
      <w:r>
        <w:t xml:space="preserve">  «Джунгли  тебя  зовут!»</w:t>
      </w:r>
    </w:p>
    <w:p w:rsidR="00FA13B6" w:rsidRDefault="00FA13B6">
      <w:pPr>
        <w:ind w:left="420"/>
      </w:pPr>
    </w:p>
    <w:p w:rsidR="00FA13B6" w:rsidRDefault="00FA13B6">
      <w:r>
        <w:rPr>
          <w:u w:val="single"/>
        </w:rPr>
        <w:lastRenderedPageBreak/>
        <w:t>Приветствие команд.</w:t>
      </w:r>
      <w:r>
        <w:t xml:space="preserve">   </w:t>
      </w:r>
    </w:p>
    <w:p w:rsidR="00FA13B6" w:rsidRDefault="00FA13B6"/>
    <w:p w:rsidR="00FA13B6" w:rsidRDefault="00FA13B6">
      <w:r>
        <w:t>Ведущий читает стихи, а дети дружно продолжают их.</w:t>
      </w:r>
    </w:p>
    <w:p w:rsidR="00FA13B6" w:rsidRDefault="00FA13B6">
      <w:pPr>
        <w:rPr>
          <w:b/>
          <w:bCs/>
          <w:u w:val="single"/>
        </w:rPr>
      </w:pPr>
      <w:r>
        <w:rPr>
          <w:b/>
          <w:bCs/>
          <w:u w:val="single"/>
        </w:rPr>
        <w:t>Травоядные.</w:t>
      </w:r>
    </w:p>
    <w:p w:rsidR="00FA13B6" w:rsidRDefault="00FA13B6">
      <w:r>
        <w:t xml:space="preserve">           1. Перенёс огромный шкаф</w:t>
      </w:r>
    </w:p>
    <w:p w:rsidR="00FA13B6" w:rsidRDefault="00FA13B6">
      <w:r>
        <w:t xml:space="preserve">               Замечательный …            </w:t>
      </w:r>
    </w:p>
    <w:p w:rsidR="00FA13B6" w:rsidRDefault="00FA13B6">
      <w:r>
        <w:t xml:space="preserve">                                             (жираф)</w:t>
      </w:r>
    </w:p>
    <w:p w:rsidR="00FA13B6" w:rsidRDefault="00FA13B6">
      <w:r>
        <w:t xml:space="preserve">       </w:t>
      </w:r>
      <w:r>
        <w:tab/>
        <w:t>2. К нам пришёл сегодня он</w:t>
      </w:r>
    </w:p>
    <w:p w:rsidR="00FA13B6" w:rsidRDefault="00FA13B6">
      <w:r>
        <w:t xml:space="preserve">                Большой и сильный,  добрый …   </w:t>
      </w:r>
    </w:p>
    <w:p w:rsidR="00FA13B6" w:rsidRDefault="00FA13B6">
      <w:r>
        <w:t xml:space="preserve">                                                                   (слон)</w:t>
      </w:r>
    </w:p>
    <w:p w:rsidR="00FA13B6" w:rsidRDefault="00FA13B6">
      <w:r>
        <w:t xml:space="preserve">           3. Сюда из джунглей по утру</w:t>
      </w:r>
    </w:p>
    <w:p w:rsidR="00FA13B6" w:rsidRDefault="00FA13B6">
      <w:r>
        <w:t xml:space="preserve">               Прискакала …</w:t>
      </w:r>
    </w:p>
    <w:p w:rsidR="00FA13B6" w:rsidRDefault="00FA13B6">
      <w:r>
        <w:t xml:space="preserve">                                     (кенгуру)</w:t>
      </w:r>
    </w:p>
    <w:p w:rsidR="00FA13B6" w:rsidRDefault="00FA13B6">
      <w:r>
        <w:t xml:space="preserve">          4. В пустыне любит тяжкий труд</w:t>
      </w:r>
    </w:p>
    <w:p w:rsidR="00FA13B6" w:rsidRDefault="00FA13B6">
      <w:r>
        <w:t xml:space="preserve">              Наш выносливый …</w:t>
      </w:r>
    </w:p>
    <w:p w:rsidR="00FA13B6" w:rsidRDefault="00FA13B6">
      <w:r>
        <w:t xml:space="preserve">                                               (верблюд)</w:t>
      </w:r>
    </w:p>
    <w:p w:rsidR="00FA13B6" w:rsidRDefault="00FA13B6">
      <w:r>
        <w:t xml:space="preserve">         5. Летать не может этот ребёнок,</w:t>
      </w:r>
    </w:p>
    <w:p w:rsidR="00FA13B6" w:rsidRDefault="00FA13B6">
      <w:r>
        <w:t xml:space="preserve">             Но быстро бегает …</w:t>
      </w:r>
    </w:p>
    <w:p w:rsidR="00FA13B6" w:rsidRDefault="00FA13B6">
      <w:r>
        <w:t xml:space="preserve">                                                (страусёнок)</w:t>
      </w:r>
    </w:p>
    <w:p w:rsidR="00FA13B6" w:rsidRDefault="00FA13B6">
      <w:pPr>
        <w:rPr>
          <w:b/>
          <w:bCs/>
          <w:u w:val="single"/>
        </w:rPr>
      </w:pPr>
      <w:r>
        <w:rPr>
          <w:b/>
          <w:bCs/>
          <w:u w:val="single"/>
        </w:rPr>
        <w:t>Хищники.</w:t>
      </w:r>
    </w:p>
    <w:p w:rsidR="00FA13B6" w:rsidRDefault="00FA13B6">
      <w:r>
        <w:t xml:space="preserve">       1. Веселится, как ребёнок</w:t>
      </w:r>
    </w:p>
    <w:p w:rsidR="00FA13B6" w:rsidRDefault="00FA13B6">
      <w:r>
        <w:t xml:space="preserve">           Царь зверей пушистый …</w:t>
      </w:r>
    </w:p>
    <w:p w:rsidR="00FA13B6" w:rsidRDefault="00FA13B6">
      <w:r>
        <w:t xml:space="preserve">                                               (львёнок)</w:t>
      </w:r>
    </w:p>
    <w:p w:rsidR="00FA13B6" w:rsidRDefault="00FA13B6">
      <w:r>
        <w:t xml:space="preserve">       2. При ярком свете он бессилен,</w:t>
      </w:r>
    </w:p>
    <w:p w:rsidR="00FA13B6" w:rsidRDefault="00FA13B6">
      <w:r>
        <w:t xml:space="preserve">           Только ночью видит …</w:t>
      </w:r>
    </w:p>
    <w:p w:rsidR="00FA13B6" w:rsidRDefault="00FA13B6">
      <w:r>
        <w:t xml:space="preserve">                                                     (филин)</w:t>
      </w:r>
    </w:p>
    <w:p w:rsidR="00FA13B6" w:rsidRDefault="00FA13B6">
      <w:r>
        <w:t xml:space="preserve">       3. Готов уж для спортивных игр</w:t>
      </w:r>
    </w:p>
    <w:p w:rsidR="00FA13B6" w:rsidRDefault="00FA13B6">
      <w:r>
        <w:t xml:space="preserve">           Суровый, саблезубый …</w:t>
      </w:r>
    </w:p>
    <w:p w:rsidR="00FA13B6" w:rsidRDefault="00FA13B6">
      <w:r>
        <w:t xml:space="preserve">                                                  (тигр)</w:t>
      </w:r>
    </w:p>
    <w:p w:rsidR="00FA13B6" w:rsidRDefault="00FA13B6">
      <w:r>
        <w:t xml:space="preserve">       4. Очень хитрый, хоть совеем ребёнок</w:t>
      </w:r>
    </w:p>
    <w:p w:rsidR="00FA13B6" w:rsidRDefault="00FA13B6">
      <w:r>
        <w:t xml:space="preserve">           Этот рыженький …</w:t>
      </w:r>
    </w:p>
    <w:p w:rsidR="00FA13B6" w:rsidRDefault="00FA13B6">
      <w:r>
        <w:t xml:space="preserve">                                             (лисёнок)   </w:t>
      </w:r>
    </w:p>
    <w:p w:rsidR="00FA13B6" w:rsidRDefault="00FA13B6">
      <w:pPr>
        <w:numPr>
          <w:ilvl w:val="0"/>
          <w:numId w:val="4"/>
        </w:numPr>
        <w:tabs>
          <w:tab w:val="left" w:pos="720"/>
        </w:tabs>
      </w:pPr>
      <w:r>
        <w:t>В гости что-то зачастил</w:t>
      </w:r>
    </w:p>
    <w:p w:rsidR="00FA13B6" w:rsidRDefault="00FA13B6">
      <w:pPr>
        <w:ind w:left="720"/>
      </w:pPr>
      <w:r>
        <w:t>К нам зеленый ….</w:t>
      </w:r>
    </w:p>
    <w:p w:rsidR="00FA13B6" w:rsidRDefault="00FA13B6">
      <w:pPr>
        <w:ind w:left="720"/>
      </w:pPr>
      <w:r>
        <w:t xml:space="preserve">                                 (крокодил)                                           </w:t>
      </w:r>
    </w:p>
    <w:p w:rsidR="00FA13B6" w:rsidRDefault="00FA13B6"/>
    <w:p w:rsidR="00FA13B6" w:rsidRDefault="00FA13B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Соревнования команд. </w:t>
      </w:r>
    </w:p>
    <w:p w:rsidR="00FA13B6" w:rsidRDefault="00FA13B6">
      <w:pPr>
        <w:rPr>
          <w:b/>
          <w:bCs/>
        </w:rPr>
      </w:pPr>
      <w:r>
        <w:rPr>
          <w:b/>
          <w:bCs/>
        </w:rPr>
        <w:t>1.Гонка с преследованием.</w:t>
      </w:r>
    </w:p>
    <w:p w:rsidR="00FA13B6" w:rsidRDefault="00FA13B6">
      <w:pPr>
        <w:rPr>
          <w:b/>
          <w:bCs/>
        </w:rPr>
      </w:pPr>
      <w:r>
        <w:rPr>
          <w:b/>
          <w:bCs/>
        </w:rPr>
        <w:t xml:space="preserve">Ведущий: </w:t>
      </w:r>
      <w:r>
        <w:rPr>
          <w:b/>
          <w:bCs/>
        </w:rPr>
        <w:tab/>
      </w:r>
    </w:p>
    <w:p w:rsidR="00FA13B6" w:rsidRDefault="00FA13B6">
      <w:pPr>
        <w:ind w:firstLine="708"/>
      </w:pPr>
      <w:r>
        <w:t>Дичь, конечно, убегает,</w:t>
      </w:r>
    </w:p>
    <w:p w:rsidR="00FA13B6" w:rsidRDefault="00FA13B6">
      <w:pPr>
        <w:ind w:firstLine="708"/>
      </w:pPr>
      <w:r>
        <w:t>А охотник догоняет.</w:t>
      </w:r>
    </w:p>
    <w:p w:rsidR="00FA13B6" w:rsidRDefault="00FA13B6">
      <w:pPr>
        <w:ind w:firstLine="708"/>
      </w:pPr>
      <w:r>
        <w:t>Кто кого тут победит</w:t>
      </w:r>
    </w:p>
    <w:p w:rsidR="00FA13B6" w:rsidRDefault="00FA13B6">
      <w:pPr>
        <w:ind w:firstLine="708"/>
      </w:pPr>
      <w:r>
        <w:t>Жюри в конце определит.</w:t>
      </w:r>
    </w:p>
    <w:p w:rsidR="00FA13B6" w:rsidRDefault="00FA13B6">
      <w:r>
        <w:t xml:space="preserve"> (Дети поочерёдно выполняют бег с эстафетной палочкой до флажка и обратно.)</w:t>
      </w:r>
    </w:p>
    <w:p w:rsidR="00FA13B6" w:rsidRDefault="00FA13B6"/>
    <w:p w:rsidR="00FA13B6" w:rsidRDefault="00FA13B6">
      <w:pPr>
        <w:rPr>
          <w:b/>
          <w:bCs/>
        </w:rPr>
      </w:pPr>
      <w:r>
        <w:rPr>
          <w:b/>
          <w:bCs/>
        </w:rPr>
        <w:t>2. Капкан.</w:t>
      </w:r>
    </w:p>
    <w:p w:rsidR="00FA13B6" w:rsidRDefault="00FA13B6">
      <w:pPr>
        <w:rPr>
          <w:b/>
          <w:bCs/>
        </w:rPr>
      </w:pPr>
      <w:r>
        <w:rPr>
          <w:b/>
          <w:bCs/>
        </w:rPr>
        <w:t xml:space="preserve">Ведущий:   </w:t>
      </w:r>
    </w:p>
    <w:p w:rsidR="00FA13B6" w:rsidRDefault="00FA13B6">
      <w:pPr>
        <w:ind w:firstLine="720"/>
      </w:pPr>
      <w:r>
        <w:t>Ах, какая неудача!</w:t>
      </w:r>
    </w:p>
    <w:p w:rsidR="00FA13B6" w:rsidRDefault="00FA13B6">
      <w:pPr>
        <w:ind w:firstLine="720"/>
      </w:pPr>
      <w:r>
        <w:t>Бедный зверь сидит и плачет.</w:t>
      </w:r>
    </w:p>
    <w:p w:rsidR="00FA13B6" w:rsidRDefault="00FA13B6">
      <w:pPr>
        <w:ind w:firstLine="720"/>
      </w:pPr>
      <w:r>
        <w:t xml:space="preserve">Лапу ранил зверь лесной, </w:t>
      </w:r>
    </w:p>
    <w:p w:rsidR="00FA13B6" w:rsidRDefault="00FA13B6">
      <w:pPr>
        <w:ind w:firstLine="720"/>
      </w:pPr>
      <w:r>
        <w:t>Придётся прыгать на одной.</w:t>
      </w:r>
    </w:p>
    <w:p w:rsidR="00FA13B6" w:rsidRDefault="00FA13B6">
      <w:r>
        <w:t>(Дети поочерёдно выполняют прыжки на одной ноге до флажка и обратно.)</w:t>
      </w:r>
    </w:p>
    <w:p w:rsidR="00FA13B6" w:rsidRDefault="00FA13B6">
      <w:pPr>
        <w:rPr>
          <w:b/>
          <w:bCs/>
        </w:rPr>
      </w:pPr>
      <w:r>
        <w:rPr>
          <w:b/>
          <w:bCs/>
        </w:rPr>
        <w:lastRenderedPageBreak/>
        <w:t xml:space="preserve">3. Соревнование болельщиков. </w:t>
      </w:r>
    </w:p>
    <w:p w:rsidR="00FA13B6" w:rsidRDefault="00FA13B6">
      <w:r>
        <w:rPr>
          <w:b/>
          <w:bCs/>
        </w:rPr>
        <w:t>Ведущий</w:t>
      </w:r>
      <w:r>
        <w:t>: загадывает болельщикам загадки.</w:t>
      </w:r>
    </w:p>
    <w:p w:rsidR="00FA13B6" w:rsidRDefault="00FA13B6">
      <w:r>
        <w:t xml:space="preserve"> </w:t>
      </w:r>
    </w:p>
    <w:p w:rsidR="00FA13B6" w:rsidRDefault="00FA13B6">
      <w:pPr>
        <w:numPr>
          <w:ilvl w:val="0"/>
          <w:numId w:val="2"/>
        </w:numPr>
        <w:tabs>
          <w:tab w:val="left" w:pos="1500"/>
        </w:tabs>
      </w:pPr>
      <w:r>
        <w:t xml:space="preserve">На потолке, в уголке висит сито, </w:t>
      </w:r>
    </w:p>
    <w:p w:rsidR="00FA13B6" w:rsidRDefault="00FA13B6">
      <w:pPr>
        <w:ind w:firstLine="900"/>
      </w:pPr>
      <w:r>
        <w:t xml:space="preserve">          Не руками свито        (паутина)</w:t>
      </w:r>
    </w:p>
    <w:p w:rsidR="00FA13B6" w:rsidRDefault="00FA13B6">
      <w:pPr>
        <w:ind w:left="750" w:firstLine="720"/>
      </w:pPr>
    </w:p>
    <w:p w:rsidR="00FA13B6" w:rsidRDefault="00FA13B6">
      <w:pPr>
        <w:numPr>
          <w:ilvl w:val="0"/>
          <w:numId w:val="3"/>
        </w:numPr>
        <w:tabs>
          <w:tab w:val="left" w:pos="1080"/>
        </w:tabs>
      </w:pPr>
      <w:r>
        <w:t xml:space="preserve">Вьётся чёрная верёвка, </w:t>
      </w:r>
    </w:p>
    <w:p w:rsidR="00FA13B6" w:rsidRDefault="00FA13B6">
      <w:pPr>
        <w:ind w:left="1080"/>
      </w:pPr>
      <w:r>
        <w:t>На конце головка    (змея)</w:t>
      </w:r>
    </w:p>
    <w:p w:rsidR="00FA13B6" w:rsidRDefault="00FA13B6">
      <w:pPr>
        <w:ind w:left="1080"/>
      </w:pPr>
    </w:p>
    <w:p w:rsidR="00FA13B6" w:rsidRDefault="00FA13B6">
      <w:pPr>
        <w:ind w:left="1080"/>
      </w:pPr>
    </w:p>
    <w:p w:rsidR="00FA13B6" w:rsidRDefault="00FA13B6">
      <w:pPr>
        <w:numPr>
          <w:ilvl w:val="0"/>
          <w:numId w:val="3"/>
        </w:numPr>
        <w:tabs>
          <w:tab w:val="left" w:pos="1080"/>
        </w:tabs>
      </w:pPr>
      <w:r>
        <w:t xml:space="preserve">У стеклянных берегов, </w:t>
      </w:r>
    </w:p>
    <w:p w:rsidR="00FA13B6" w:rsidRDefault="00FA13B6">
      <w:pPr>
        <w:ind w:left="720" w:firstLine="360"/>
      </w:pPr>
      <w:r>
        <w:t>Не бывает рыбаков  (аквариум)</w:t>
      </w:r>
    </w:p>
    <w:p w:rsidR="00FA13B6" w:rsidRDefault="00FA13B6">
      <w:pPr>
        <w:ind w:left="720" w:firstLine="360"/>
      </w:pPr>
    </w:p>
    <w:p w:rsidR="00FA13B6" w:rsidRDefault="00FA13B6">
      <w:pPr>
        <w:numPr>
          <w:ilvl w:val="0"/>
          <w:numId w:val="3"/>
        </w:numPr>
        <w:tabs>
          <w:tab w:val="left" w:pos="1080"/>
        </w:tabs>
      </w:pPr>
      <w:r>
        <w:t>Тает снежок, зеленеет лужок,</w:t>
      </w:r>
    </w:p>
    <w:p w:rsidR="00FA13B6" w:rsidRDefault="00FA13B6">
      <w:pPr>
        <w:ind w:firstLine="1080"/>
      </w:pPr>
      <w:r>
        <w:t>День прибывает, когда это бывает?    (весной)</w:t>
      </w:r>
    </w:p>
    <w:p w:rsidR="00FA13B6" w:rsidRDefault="00FA13B6"/>
    <w:p w:rsidR="00FA13B6" w:rsidRDefault="00FA13B6">
      <w:pPr>
        <w:rPr>
          <w:rFonts w:ascii="Blackadder ITC" w:hAnsi="Blackadder ITC"/>
          <w:b/>
          <w:bCs/>
        </w:rPr>
      </w:pPr>
      <w:r>
        <w:rPr>
          <w:b/>
          <w:bCs/>
        </w:rPr>
        <w:t>4.Рыбалка</w:t>
      </w:r>
      <w:r>
        <w:rPr>
          <w:rFonts w:ascii="Blackadder ITC" w:hAnsi="Blackadder ITC"/>
          <w:b/>
          <w:bCs/>
        </w:rPr>
        <w:t>.</w:t>
      </w:r>
    </w:p>
    <w:p w:rsidR="00FA13B6" w:rsidRDefault="00FA13B6"/>
    <w:p w:rsidR="00FA13B6" w:rsidRDefault="00FA13B6">
      <w:r>
        <w:rPr>
          <w:b/>
          <w:bCs/>
        </w:rPr>
        <w:t>Ведущий:</w:t>
      </w:r>
      <w:r>
        <w:t xml:space="preserve">      Лисичка хитрая сидит,</w:t>
      </w:r>
    </w:p>
    <w:p w:rsidR="00FA13B6" w:rsidRDefault="00FA13B6">
      <w:r>
        <w:tab/>
      </w:r>
      <w:r>
        <w:tab/>
        <w:t>Хвостик удочкой держит.</w:t>
      </w:r>
    </w:p>
    <w:p w:rsidR="00FA13B6" w:rsidRDefault="00FA13B6">
      <w:r>
        <w:tab/>
      </w:r>
      <w:r>
        <w:tab/>
        <w:t>Но наш ёрш не дурачок –</w:t>
      </w:r>
    </w:p>
    <w:p w:rsidR="00FA13B6" w:rsidRDefault="00FA13B6">
      <w:r>
        <w:tab/>
      </w:r>
      <w:r>
        <w:tab/>
        <w:t>Не попался на крючок.</w:t>
      </w:r>
    </w:p>
    <w:p w:rsidR="00FA13B6" w:rsidRDefault="00FA13B6"/>
    <w:p w:rsidR="00FA13B6" w:rsidRDefault="00FA13B6">
      <w:r>
        <w:t>( У каждой команды удочка, на конце привязана баранка, которой нужно попасть в стакан)</w:t>
      </w:r>
    </w:p>
    <w:p w:rsidR="00FA13B6" w:rsidRDefault="00FA13B6">
      <w:pPr>
        <w:ind w:firstLine="708"/>
      </w:pPr>
    </w:p>
    <w:p w:rsidR="00FA13B6" w:rsidRDefault="00FA13B6">
      <w:pPr>
        <w:rPr>
          <w:b/>
          <w:bCs/>
        </w:rPr>
      </w:pPr>
      <w:r>
        <w:rPr>
          <w:b/>
          <w:bCs/>
        </w:rPr>
        <w:t>5. Охота на уток.</w:t>
      </w:r>
    </w:p>
    <w:p w:rsidR="00FA13B6" w:rsidRDefault="00FA13B6"/>
    <w:p w:rsidR="00FA13B6" w:rsidRDefault="00FA13B6">
      <w:r>
        <w:rPr>
          <w:b/>
          <w:bCs/>
        </w:rPr>
        <w:t>Ведущий:</w:t>
      </w:r>
      <w:r>
        <w:t xml:space="preserve">      Ох, трудна у нас работа,</w:t>
      </w:r>
    </w:p>
    <w:p w:rsidR="00FA13B6" w:rsidRDefault="00FA13B6">
      <w:r>
        <w:tab/>
      </w:r>
      <w:r>
        <w:tab/>
        <w:t>На зверей пошла охота.</w:t>
      </w:r>
    </w:p>
    <w:p w:rsidR="00FA13B6" w:rsidRDefault="00FA13B6">
      <w:r>
        <w:tab/>
      </w:r>
      <w:r>
        <w:tab/>
        <w:t>Как бы нам не прогадать,</w:t>
      </w:r>
    </w:p>
    <w:p w:rsidR="00FA13B6" w:rsidRDefault="00FA13B6">
      <w:r>
        <w:tab/>
      </w:r>
      <w:r>
        <w:tab/>
        <w:t>От охотников удрать.</w:t>
      </w:r>
      <w:r>
        <w:tab/>
      </w:r>
    </w:p>
    <w:p w:rsidR="00FA13B6" w:rsidRDefault="00FA13B6">
      <w:r>
        <w:tab/>
        <w:t>( Метание малого мяча в утку, нарисованную на стене)</w:t>
      </w:r>
    </w:p>
    <w:p w:rsidR="00FA13B6" w:rsidRDefault="00FA13B6"/>
    <w:p w:rsidR="00FA13B6" w:rsidRDefault="00FA13B6">
      <w:pPr>
        <w:rPr>
          <w:b/>
          <w:bCs/>
        </w:rPr>
      </w:pPr>
      <w:r>
        <w:rPr>
          <w:b/>
          <w:bCs/>
        </w:rPr>
        <w:t>6. Игра для болельщиков «Овощи – фрукты»</w:t>
      </w:r>
    </w:p>
    <w:p w:rsidR="00FA13B6" w:rsidRDefault="00FA13B6">
      <w:r>
        <w:t xml:space="preserve">                             ( Распределить на две группы картинки)</w:t>
      </w:r>
    </w:p>
    <w:p w:rsidR="00FA13B6" w:rsidRDefault="00FA13B6"/>
    <w:p w:rsidR="00FA13B6" w:rsidRDefault="00FA13B6">
      <w:pPr>
        <w:rPr>
          <w:b/>
          <w:bCs/>
        </w:rPr>
      </w:pPr>
      <w:r>
        <w:rPr>
          <w:b/>
          <w:bCs/>
        </w:rPr>
        <w:t>7. Соколиная охота.</w:t>
      </w:r>
    </w:p>
    <w:p w:rsidR="00FA13B6" w:rsidRDefault="00FA13B6"/>
    <w:p w:rsidR="00FA13B6" w:rsidRDefault="00FA13B6">
      <w:r>
        <w:rPr>
          <w:b/>
          <w:bCs/>
        </w:rPr>
        <w:t>Ведущий</w:t>
      </w:r>
      <w:r>
        <w:t xml:space="preserve">:        В силах чтоб восстановиться, </w:t>
      </w:r>
    </w:p>
    <w:p w:rsidR="00FA13B6" w:rsidRDefault="00FA13B6">
      <w:r>
        <w:tab/>
        <w:t xml:space="preserve">              Надо всем нам подкрепиться.</w:t>
      </w:r>
    </w:p>
    <w:p w:rsidR="00FA13B6" w:rsidRDefault="00FA13B6">
      <w:r>
        <w:t xml:space="preserve">                         Звери, вы не расслабляйтесь,</w:t>
      </w:r>
    </w:p>
    <w:p w:rsidR="00FA13B6" w:rsidRDefault="00FA13B6">
      <w:r>
        <w:t xml:space="preserve">                         На охоту собирайтесь.</w:t>
      </w:r>
    </w:p>
    <w:p w:rsidR="00FA13B6" w:rsidRDefault="00FA13B6">
      <w:pPr>
        <w:ind w:firstLine="708"/>
      </w:pPr>
      <w:r>
        <w:t>С помощью прирученных соколов можно поймать в день до нескольких десятков дичи.</w:t>
      </w:r>
    </w:p>
    <w:p w:rsidR="00FA13B6" w:rsidRDefault="00FA13B6">
      <w:r>
        <w:tab/>
        <w:t>( Надеть на руку голицу и запустить в обруч самолётик)</w:t>
      </w:r>
    </w:p>
    <w:p w:rsidR="00FA13B6" w:rsidRDefault="00FA13B6">
      <w:pPr>
        <w:rPr>
          <w:b/>
          <w:bCs/>
        </w:rPr>
      </w:pPr>
      <w:r>
        <w:rPr>
          <w:b/>
          <w:bCs/>
        </w:rPr>
        <w:t>8. Полоса препятствий.</w:t>
      </w:r>
    </w:p>
    <w:p w:rsidR="00FA13B6" w:rsidRDefault="00FA13B6"/>
    <w:p w:rsidR="00FA13B6" w:rsidRDefault="00FA13B6">
      <w:r>
        <w:rPr>
          <w:b/>
          <w:bCs/>
        </w:rPr>
        <w:t>Ведущий</w:t>
      </w:r>
      <w:r>
        <w:t>:         В джунглях, знает и профан</w:t>
      </w:r>
    </w:p>
    <w:p w:rsidR="00FA13B6" w:rsidRDefault="00FA13B6">
      <w:r>
        <w:t xml:space="preserve">                          Всюду заросли лиан.</w:t>
      </w:r>
    </w:p>
    <w:p w:rsidR="00FA13B6" w:rsidRDefault="00FA13B6">
      <w:r>
        <w:t xml:space="preserve">                          Так что с духом соберись, </w:t>
      </w:r>
    </w:p>
    <w:p w:rsidR="00FA13B6" w:rsidRDefault="00FA13B6">
      <w:r>
        <w:t xml:space="preserve">                          Сквозь лианы проберись.</w:t>
      </w:r>
    </w:p>
    <w:p w:rsidR="00FA13B6" w:rsidRDefault="00FA13B6">
      <w:r>
        <w:tab/>
        <w:t>( Дети преодолевают полосу препятствий: перешагивают</w:t>
      </w:r>
    </w:p>
    <w:p w:rsidR="00FA13B6" w:rsidRDefault="00FA13B6">
      <w:r>
        <w:lastRenderedPageBreak/>
        <w:tab/>
        <w:t xml:space="preserve">через натянутую верёвку, проползают в туннель из металлических </w:t>
      </w:r>
    </w:p>
    <w:p w:rsidR="00FA13B6" w:rsidRDefault="00FA13B6">
      <w:r>
        <w:t>конструкций, выполняют  перекаты по гимнастическим матам, добегают до флажка и выполняют то же самое задание в обратную сторону.</w:t>
      </w:r>
    </w:p>
    <w:p w:rsidR="00FA13B6" w:rsidRDefault="00FA13B6">
      <w:pPr>
        <w:tabs>
          <w:tab w:val="left" w:pos="540"/>
          <w:tab w:val="left" w:pos="720"/>
        </w:tabs>
      </w:pPr>
      <w:r>
        <w:t xml:space="preserve">        Пока жюри подводит итоги, ведущий проводит игру «Прилетели птицы». Дети должны узнать, что неправильно в стихах.</w:t>
      </w:r>
    </w:p>
    <w:p w:rsidR="00FA13B6" w:rsidRDefault="00FA13B6">
      <w:pPr>
        <w:tabs>
          <w:tab w:val="left" w:pos="540"/>
          <w:tab w:val="left" w:pos="900"/>
        </w:tabs>
      </w:pPr>
      <w:r>
        <w:t xml:space="preserve">             </w:t>
      </w:r>
    </w:p>
    <w:p w:rsidR="00FA13B6" w:rsidRDefault="00FA13B6">
      <w:pPr>
        <w:tabs>
          <w:tab w:val="left" w:pos="720"/>
          <w:tab w:val="left" w:pos="900"/>
        </w:tabs>
      </w:pPr>
      <w:r>
        <w:t xml:space="preserve">           * Прилетели птицы:</w:t>
      </w:r>
    </w:p>
    <w:p w:rsidR="00FA13B6" w:rsidRDefault="00FA13B6">
      <w:pPr>
        <w:tabs>
          <w:tab w:val="left" w:pos="540"/>
          <w:tab w:val="left" w:pos="720"/>
        </w:tabs>
      </w:pPr>
      <w:r>
        <w:t xml:space="preserve">              Голуби, синицы,</w:t>
      </w:r>
    </w:p>
    <w:p w:rsidR="00FA13B6" w:rsidRDefault="00FA13B6">
      <w:pPr>
        <w:tabs>
          <w:tab w:val="left" w:pos="540"/>
          <w:tab w:val="left" w:pos="720"/>
        </w:tabs>
      </w:pPr>
      <w:r>
        <w:t xml:space="preserve">              </w:t>
      </w:r>
      <w:r>
        <w:rPr>
          <w:u w:val="single"/>
        </w:rPr>
        <w:t>Мухи</w:t>
      </w:r>
      <w:r>
        <w:t xml:space="preserve"> и стрижи. </w:t>
      </w:r>
    </w:p>
    <w:p w:rsidR="00FA13B6" w:rsidRDefault="00FA13B6">
      <w:pPr>
        <w:tabs>
          <w:tab w:val="left" w:pos="540"/>
          <w:tab w:val="left" w:pos="720"/>
        </w:tabs>
      </w:pPr>
    </w:p>
    <w:p w:rsidR="00FA13B6" w:rsidRDefault="00FA13B6">
      <w:pPr>
        <w:tabs>
          <w:tab w:val="left" w:pos="540"/>
          <w:tab w:val="left" w:pos="900"/>
        </w:tabs>
      </w:pPr>
      <w:r>
        <w:t xml:space="preserve">           *  Прилетели птицы:</w:t>
      </w:r>
    </w:p>
    <w:p w:rsidR="00FA13B6" w:rsidRDefault="00FA13B6">
      <w:pPr>
        <w:tabs>
          <w:tab w:val="left" w:pos="540"/>
          <w:tab w:val="left" w:pos="900"/>
        </w:tabs>
      </w:pPr>
      <w:r>
        <w:t xml:space="preserve">               Голуби, синицы,</w:t>
      </w:r>
    </w:p>
    <w:p w:rsidR="00FA13B6" w:rsidRDefault="00FA13B6">
      <w:pPr>
        <w:tabs>
          <w:tab w:val="left" w:pos="720"/>
          <w:tab w:val="left" w:pos="900"/>
        </w:tabs>
      </w:pPr>
      <w:r>
        <w:t xml:space="preserve">               Аисты, вороны,</w:t>
      </w:r>
    </w:p>
    <w:p w:rsidR="00FA13B6" w:rsidRDefault="00FA13B6">
      <w:pPr>
        <w:tabs>
          <w:tab w:val="left" w:pos="540"/>
          <w:tab w:val="left" w:pos="900"/>
        </w:tabs>
        <w:rPr>
          <w:u w:val="single"/>
        </w:rPr>
      </w:pPr>
      <w:r>
        <w:t xml:space="preserve">               Галки, </w:t>
      </w:r>
      <w:r>
        <w:rPr>
          <w:u w:val="single"/>
        </w:rPr>
        <w:t>макароны.</w:t>
      </w:r>
    </w:p>
    <w:p w:rsidR="00FA13B6" w:rsidRDefault="00FA13B6"/>
    <w:p w:rsidR="00FA13B6" w:rsidRDefault="00FA13B6">
      <w:pPr>
        <w:tabs>
          <w:tab w:val="left" w:pos="720"/>
          <w:tab w:val="left" w:pos="900"/>
        </w:tabs>
      </w:pPr>
      <w:r>
        <w:t xml:space="preserve">           *  Прилетели птицы:</w:t>
      </w:r>
    </w:p>
    <w:p w:rsidR="00FA13B6" w:rsidRDefault="00FA13B6">
      <w:pPr>
        <w:tabs>
          <w:tab w:val="left" w:pos="900"/>
        </w:tabs>
      </w:pPr>
      <w:r>
        <w:t xml:space="preserve">               Голуби, синицы,</w:t>
      </w:r>
    </w:p>
    <w:p w:rsidR="00FA13B6" w:rsidRDefault="00FA13B6">
      <w:pPr>
        <w:tabs>
          <w:tab w:val="left" w:pos="900"/>
        </w:tabs>
      </w:pPr>
      <w:r>
        <w:t xml:space="preserve">               Чибисы, чижи,</w:t>
      </w:r>
    </w:p>
    <w:p w:rsidR="00FA13B6" w:rsidRDefault="00FA13B6">
      <w:pPr>
        <w:tabs>
          <w:tab w:val="left" w:pos="900"/>
        </w:tabs>
      </w:pPr>
      <w:r>
        <w:t xml:space="preserve">               Галки и стрижи,</w:t>
      </w:r>
    </w:p>
    <w:p w:rsidR="00FA13B6" w:rsidRDefault="00FA13B6">
      <w:pPr>
        <w:tabs>
          <w:tab w:val="left" w:pos="900"/>
        </w:tabs>
      </w:pPr>
      <w:r>
        <w:t xml:space="preserve">               </w:t>
      </w:r>
      <w:r>
        <w:rPr>
          <w:u w:val="single"/>
        </w:rPr>
        <w:t>Комары</w:t>
      </w:r>
      <w:r>
        <w:t>, кукушки.</w:t>
      </w:r>
    </w:p>
    <w:p w:rsidR="00FA13B6" w:rsidRDefault="00FA13B6"/>
    <w:p w:rsidR="00FA13B6" w:rsidRDefault="00FA13B6">
      <w:pPr>
        <w:tabs>
          <w:tab w:val="left" w:pos="720"/>
          <w:tab w:val="left" w:pos="975"/>
        </w:tabs>
      </w:pPr>
      <w:r>
        <w:t xml:space="preserve">           *  Прилетели птицы:</w:t>
      </w:r>
    </w:p>
    <w:p w:rsidR="00FA13B6" w:rsidRDefault="00FA13B6">
      <w:pPr>
        <w:tabs>
          <w:tab w:val="left" w:pos="975"/>
        </w:tabs>
        <w:rPr>
          <w:u w:val="single"/>
        </w:rPr>
      </w:pPr>
      <w:r>
        <w:t xml:space="preserve">               Голуби, </w:t>
      </w:r>
      <w:r>
        <w:rPr>
          <w:u w:val="single"/>
        </w:rPr>
        <w:t>куницы.</w:t>
      </w:r>
    </w:p>
    <w:p w:rsidR="00FA13B6" w:rsidRDefault="00FA13B6"/>
    <w:p w:rsidR="00FA13B6" w:rsidRDefault="00FA13B6">
      <w:pPr>
        <w:tabs>
          <w:tab w:val="left" w:pos="960"/>
        </w:tabs>
      </w:pPr>
      <w:r>
        <w:t xml:space="preserve">           *  Прилетели птицы:</w:t>
      </w:r>
    </w:p>
    <w:p w:rsidR="00FA13B6" w:rsidRDefault="00FA13B6">
      <w:pPr>
        <w:tabs>
          <w:tab w:val="left" w:pos="960"/>
        </w:tabs>
      </w:pPr>
      <w:r>
        <w:t xml:space="preserve">               Голуби, синицы, </w:t>
      </w:r>
    </w:p>
    <w:p w:rsidR="00FA13B6" w:rsidRDefault="00FA13B6">
      <w:pPr>
        <w:tabs>
          <w:tab w:val="left" w:pos="960"/>
        </w:tabs>
      </w:pPr>
      <w:r>
        <w:t xml:space="preserve">               Чибисы, чижи,</w:t>
      </w:r>
    </w:p>
    <w:p w:rsidR="00FA13B6" w:rsidRDefault="00FA13B6">
      <w:pPr>
        <w:tabs>
          <w:tab w:val="left" w:pos="960"/>
        </w:tabs>
      </w:pPr>
      <w:r>
        <w:t xml:space="preserve">               Галки и стрижи,</w:t>
      </w:r>
    </w:p>
    <w:p w:rsidR="00FA13B6" w:rsidRDefault="00FA13B6">
      <w:pPr>
        <w:tabs>
          <w:tab w:val="left" w:pos="960"/>
        </w:tabs>
      </w:pPr>
      <w:r>
        <w:t xml:space="preserve">               Аисты, кукушки,</w:t>
      </w:r>
    </w:p>
    <w:p w:rsidR="00FA13B6" w:rsidRDefault="00FA13B6">
      <w:pPr>
        <w:tabs>
          <w:tab w:val="left" w:pos="960"/>
        </w:tabs>
      </w:pPr>
      <w:r>
        <w:t xml:space="preserve">               Даже совы-сплюшки, </w:t>
      </w:r>
    </w:p>
    <w:p w:rsidR="00FA13B6" w:rsidRDefault="00FA13B6">
      <w:pPr>
        <w:tabs>
          <w:tab w:val="left" w:pos="900"/>
        </w:tabs>
      </w:pPr>
      <w:r>
        <w:t xml:space="preserve">               Лебеди, скворцы.</w:t>
      </w:r>
    </w:p>
    <w:p w:rsidR="00FA13B6" w:rsidRDefault="00FA13B6">
      <w:pPr>
        <w:tabs>
          <w:tab w:val="left" w:pos="900"/>
        </w:tabs>
      </w:pPr>
      <w:r>
        <w:t xml:space="preserve">               Все вы молодцы!</w:t>
      </w:r>
    </w:p>
    <w:p w:rsidR="00FA13B6" w:rsidRDefault="00FA13B6">
      <w:pPr>
        <w:tabs>
          <w:tab w:val="left" w:pos="900"/>
        </w:tabs>
      </w:pPr>
    </w:p>
    <w:p w:rsidR="00FA13B6" w:rsidRDefault="00FA13B6">
      <w:pPr>
        <w:tabs>
          <w:tab w:val="left" w:pos="900"/>
        </w:tabs>
      </w:pPr>
      <w:r>
        <w:t xml:space="preserve">       Подведение итогов.</w:t>
      </w:r>
    </w:p>
    <w:p w:rsidR="00FA13B6" w:rsidRDefault="00FA13B6">
      <w:pPr>
        <w:tabs>
          <w:tab w:val="left" w:pos="900"/>
        </w:tabs>
      </w:pPr>
      <w:r>
        <w:t xml:space="preserve">       Победившей считается команда, набравшая наибольшее количество «бананов» или «костей».</w:t>
      </w:r>
    </w:p>
    <w:p w:rsidR="00FA13B6" w:rsidRDefault="00FA13B6"/>
    <w:p w:rsidR="00FA13B6" w:rsidRDefault="00FA13B6"/>
    <w:p w:rsidR="00FA13B6" w:rsidRDefault="00FA13B6"/>
    <w:p w:rsidR="00FA13B6" w:rsidRDefault="00FA13B6"/>
    <w:p w:rsidR="00FA13B6" w:rsidRDefault="00F75CFB" w:rsidP="00FA13B6">
      <w:pPr>
        <w:jc w:val="center"/>
      </w:pPr>
      <w:r>
        <w:rPr>
          <w:b/>
          <w:bCs/>
          <w:noProof/>
          <w:lang w:eastAsia="ru-RU"/>
        </w:rPr>
        <w:drawing>
          <wp:inline distT="0" distB="0" distL="0" distR="0">
            <wp:extent cx="3268980" cy="1828800"/>
            <wp:effectExtent l="19050" t="0" r="7620" b="0"/>
            <wp:docPr id="1" name="Рисунок 1" descr="IMG_1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109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3B6" w:rsidRDefault="00FA13B6"/>
    <w:p w:rsidR="00FA13B6" w:rsidRDefault="00FA13B6"/>
    <w:p w:rsidR="00FA13B6" w:rsidRDefault="00F75CFB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-146050</wp:posOffset>
            </wp:positionH>
            <wp:positionV relativeFrom="paragraph">
              <wp:posOffset>34925</wp:posOffset>
            </wp:positionV>
            <wp:extent cx="3177540" cy="1783080"/>
            <wp:effectExtent l="19050" t="0" r="3810" b="0"/>
            <wp:wrapNone/>
            <wp:docPr id="6" name="Рисунок 3" descr="IMG_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108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540" cy="178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13B6" w:rsidRDefault="00FA13B6"/>
    <w:p w:rsidR="00FA13B6" w:rsidRDefault="00FA13B6"/>
    <w:p w:rsidR="00FA13B6" w:rsidRDefault="00FA13B6"/>
    <w:p w:rsidR="00FA13B6" w:rsidRDefault="00FA13B6"/>
    <w:p w:rsidR="00FA13B6" w:rsidRDefault="00F75CFB" w:rsidP="00FA13B6">
      <w:pPr>
        <w:jc w:val="right"/>
      </w:pPr>
      <w:r>
        <w:rPr>
          <w:noProof/>
          <w:lang w:eastAsia="ru-RU"/>
        </w:rPr>
        <w:drawing>
          <wp:inline distT="0" distB="0" distL="0" distR="0">
            <wp:extent cx="2994660" cy="210312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3B6" w:rsidRDefault="00FA13B6"/>
    <w:p w:rsidR="00FA13B6" w:rsidRDefault="00F75CFB" w:rsidP="00FA13B6">
      <w:pPr>
        <w:rPr>
          <w:b/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3625850</wp:posOffset>
            </wp:positionH>
            <wp:positionV relativeFrom="paragraph">
              <wp:posOffset>1087755</wp:posOffset>
            </wp:positionV>
            <wp:extent cx="2331720" cy="2903220"/>
            <wp:effectExtent l="19050" t="0" r="0" b="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290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lang w:eastAsia="ru-RU"/>
        </w:rPr>
        <w:drawing>
          <wp:inline distT="0" distB="0" distL="0" distR="0">
            <wp:extent cx="3086100" cy="235458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35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3B6" w:rsidRDefault="00FA13B6">
      <w:pPr>
        <w:rPr>
          <w:b/>
          <w:bCs/>
        </w:rPr>
      </w:pPr>
    </w:p>
    <w:p w:rsidR="00FA13B6" w:rsidRDefault="00FA13B6">
      <w:pPr>
        <w:rPr>
          <w:b/>
          <w:bCs/>
        </w:rPr>
      </w:pPr>
    </w:p>
    <w:p w:rsidR="00FA13B6" w:rsidRDefault="00FA13B6">
      <w:pPr>
        <w:rPr>
          <w:b/>
          <w:bCs/>
        </w:rPr>
      </w:pPr>
    </w:p>
    <w:p w:rsidR="00FA13B6" w:rsidRDefault="00FA13B6">
      <w:pPr>
        <w:rPr>
          <w:b/>
          <w:bCs/>
        </w:rPr>
      </w:pPr>
    </w:p>
    <w:p w:rsidR="00FA13B6" w:rsidRDefault="00FA13B6">
      <w:pPr>
        <w:rPr>
          <w:b/>
          <w:bCs/>
        </w:rPr>
      </w:pPr>
    </w:p>
    <w:p w:rsidR="00FA13B6" w:rsidRDefault="00FA13B6">
      <w:pPr>
        <w:rPr>
          <w:b/>
          <w:bCs/>
        </w:rPr>
      </w:pPr>
    </w:p>
    <w:p w:rsidR="00FA13B6" w:rsidRDefault="00FA13B6">
      <w:pPr>
        <w:rPr>
          <w:b/>
          <w:bCs/>
        </w:rPr>
      </w:pPr>
    </w:p>
    <w:p w:rsidR="00FA13B6" w:rsidRDefault="00FA13B6">
      <w:pPr>
        <w:rPr>
          <w:b/>
          <w:bCs/>
        </w:rPr>
      </w:pPr>
    </w:p>
    <w:p w:rsidR="00FA13B6" w:rsidRDefault="00FA13B6">
      <w:pPr>
        <w:rPr>
          <w:b/>
          <w:bCs/>
        </w:rPr>
      </w:pPr>
    </w:p>
    <w:p w:rsidR="00FA13B6" w:rsidRDefault="00F75CFB">
      <w:pPr>
        <w:rPr>
          <w:b/>
          <w:bCs/>
        </w:rPr>
      </w:pPr>
      <w:r>
        <w:rPr>
          <w:b/>
          <w:bCs/>
          <w:noProof/>
          <w:lang w:eastAsia="ru-RU"/>
        </w:rPr>
        <w:drawing>
          <wp:inline distT="0" distB="0" distL="0" distR="0">
            <wp:extent cx="3383280" cy="1805940"/>
            <wp:effectExtent l="1905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180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3B6" w:rsidRDefault="00FA13B6">
      <w:pPr>
        <w:rPr>
          <w:b/>
          <w:bCs/>
        </w:rPr>
      </w:pPr>
    </w:p>
    <w:p w:rsidR="00FA13B6" w:rsidRDefault="00FA13B6">
      <w:pPr>
        <w:rPr>
          <w:b/>
          <w:bCs/>
        </w:rPr>
      </w:pPr>
    </w:p>
    <w:sectPr w:rsidR="00FA13B6" w:rsidSect="00FA13B6">
      <w:footnotePr>
        <w:pos w:val="beneathText"/>
      </w:footnotePr>
      <w:pgSz w:w="11905" w:h="16837"/>
      <w:pgMar w:top="1134" w:right="851" w:bottom="1134" w:left="1418" w:header="720" w:footer="720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4"/>
    <w:lvl w:ilvl="0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2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FA13B6"/>
    <w:rsid w:val="004A00B4"/>
    <w:rsid w:val="00F75CFB"/>
    <w:rsid w:val="00FA1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i/>
      <w:iCs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4z0">
    <w:name w:val="WW8Num4z0"/>
    <w:rPr>
      <w:rFonts w:ascii="Symbol" w:eastAsia="Times New Roman" w:hAnsi="Symbol" w:cs="Times New Roman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«Зов  джунглей»</vt:lpstr>
    </vt:vector>
  </TitlesOfParts>
  <Company/>
  <LinksUpToDate>false</LinksUpToDate>
  <CharactersWithSpaces>6326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«Зов  джунглей»</dc:title>
  <dc:creator>C1</dc:creator>
  <cp:lastModifiedBy>Admin</cp:lastModifiedBy>
  <cp:revision>2</cp:revision>
  <cp:lastPrinted>2011-11-21T21:24:00Z</cp:lastPrinted>
  <dcterms:created xsi:type="dcterms:W3CDTF">2014-11-24T20:49:00Z</dcterms:created>
  <dcterms:modified xsi:type="dcterms:W3CDTF">2014-11-24T20:49:00Z</dcterms:modified>
</cp:coreProperties>
</file>