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85E17" w:rsidRDefault="000E3866" w:rsidP="00085E17">
      <w:pPr>
        <w:ind w:left="-38"/>
        <w:jc w:val="center"/>
      </w:pPr>
      <w:r w:rsidRPr="00085E17">
        <w:rPr>
          <w:b/>
        </w:rPr>
        <w:t>Р</w:t>
      </w:r>
      <w:r w:rsidR="0076256D" w:rsidRPr="00085E17">
        <w:rPr>
          <w:b/>
        </w:rPr>
        <w:t>одительское собрание</w:t>
      </w:r>
      <w:r w:rsidR="00085E17">
        <w:rPr>
          <w:b/>
        </w:rPr>
        <w:t xml:space="preserve"> 9 класс</w:t>
      </w:r>
    </w:p>
    <w:p w:rsidR="0076256D" w:rsidRPr="00085E17" w:rsidRDefault="0076256D" w:rsidP="00085E17">
      <w:pPr>
        <w:ind w:left="-38"/>
        <w:jc w:val="center"/>
      </w:pPr>
      <w:r w:rsidRPr="00085E17">
        <w:t>«Подросток и его здоровье».</w:t>
      </w:r>
    </w:p>
    <w:p w:rsidR="0076256D" w:rsidRPr="00085E17" w:rsidRDefault="0076256D" w:rsidP="00085E17">
      <w:pPr>
        <w:ind w:left="-38"/>
        <w:rPr>
          <w:u w:val="single"/>
        </w:rPr>
      </w:pPr>
      <w:r w:rsidRPr="00085E17">
        <w:rPr>
          <w:u w:val="single"/>
        </w:rPr>
        <w:t xml:space="preserve">Цели: </w:t>
      </w:r>
    </w:p>
    <w:p w:rsidR="0076256D" w:rsidRPr="00085E17" w:rsidRDefault="0076256D" w:rsidP="00085E17">
      <w:pPr>
        <w:numPr>
          <w:ilvl w:val="0"/>
          <w:numId w:val="6"/>
        </w:numPr>
        <w:tabs>
          <w:tab w:val="left" w:pos="157"/>
        </w:tabs>
        <w:ind w:left="157"/>
      </w:pPr>
      <w:r w:rsidRPr="00085E17">
        <w:t>Предоставить родителям возможность познакомиться с информацией и статистикой по проблемам вредных привычек, пополнить знания родителей о причинах и признаках употребления подростками наркотических веществ;</w:t>
      </w:r>
    </w:p>
    <w:p w:rsidR="0076256D" w:rsidRPr="00085E17" w:rsidRDefault="0076256D" w:rsidP="00085E17">
      <w:pPr>
        <w:numPr>
          <w:ilvl w:val="0"/>
          <w:numId w:val="6"/>
        </w:numPr>
        <w:tabs>
          <w:tab w:val="left" w:pos="157"/>
        </w:tabs>
        <w:ind w:left="157"/>
      </w:pPr>
      <w:r w:rsidRPr="00085E17">
        <w:t>Показать родителям наиболее эффективные способы предупреждения и преодоления вредных привычек подростков.</w:t>
      </w:r>
    </w:p>
    <w:p w:rsidR="0076256D" w:rsidRPr="00085E17" w:rsidRDefault="0076256D" w:rsidP="00085E17">
      <w:pPr>
        <w:numPr>
          <w:ilvl w:val="0"/>
          <w:numId w:val="6"/>
        </w:numPr>
        <w:tabs>
          <w:tab w:val="left" w:pos="157"/>
        </w:tabs>
        <w:ind w:left="157"/>
      </w:pPr>
      <w:r w:rsidRPr="00085E17">
        <w:t>Убедить родителей в необходимости активного обсуждения и решения в семье проблемы вредных привычек (курения ребёнка, наркомании и алкоголизма)</w:t>
      </w:r>
    </w:p>
    <w:p w:rsidR="0076256D" w:rsidRPr="00085E17" w:rsidRDefault="0076256D" w:rsidP="00085E17">
      <w:pPr>
        <w:ind w:left="-38"/>
      </w:pPr>
      <w:r w:rsidRPr="00085E17">
        <w:rPr>
          <w:u w:val="single"/>
        </w:rPr>
        <w:t>Задачи:</w:t>
      </w:r>
      <w:r w:rsidRPr="00085E17">
        <w:t xml:space="preserve"> формирование здорового образа жизни, повышение социальной   активности  и укрепление здоровья учащихся. </w:t>
      </w:r>
    </w:p>
    <w:p w:rsidR="0076256D" w:rsidRPr="00085E17" w:rsidRDefault="0076256D" w:rsidP="00085E17">
      <w:pPr>
        <w:ind w:left="-38"/>
      </w:pPr>
      <w:r w:rsidRPr="00085E17">
        <w:t>Оформление: написать на доске тему, эпиграфы, цифры, показ презентации.</w:t>
      </w:r>
    </w:p>
    <w:p w:rsidR="0076256D" w:rsidRPr="00085E17" w:rsidRDefault="0076256D" w:rsidP="00085E17">
      <w:pPr>
        <w:ind w:left="-38"/>
      </w:pPr>
      <w:r w:rsidRPr="00085E17">
        <w:t xml:space="preserve">    </w:t>
      </w:r>
    </w:p>
    <w:p w:rsidR="0076256D" w:rsidRPr="00085E17" w:rsidRDefault="0076256D" w:rsidP="00085E17">
      <w:pPr>
        <w:ind w:left="-38"/>
        <w:jc w:val="center"/>
        <w:rPr>
          <w:u w:val="single"/>
        </w:rPr>
      </w:pPr>
      <w:r w:rsidRPr="00085E17">
        <w:rPr>
          <w:u w:val="single"/>
        </w:rPr>
        <w:t>Повестка собрания:</w:t>
      </w:r>
    </w:p>
    <w:p w:rsidR="000E3866" w:rsidRPr="00085E17" w:rsidRDefault="000E3866" w:rsidP="00085E17">
      <w:pPr>
        <w:ind w:left="-38"/>
        <w:jc w:val="center"/>
      </w:pPr>
    </w:p>
    <w:p w:rsidR="0076256D" w:rsidRPr="00085E17" w:rsidRDefault="0076256D" w:rsidP="00085E17">
      <w:pPr>
        <w:numPr>
          <w:ilvl w:val="0"/>
          <w:numId w:val="4"/>
        </w:numPr>
        <w:tabs>
          <w:tab w:val="left" w:pos="176"/>
        </w:tabs>
        <w:ind w:left="176"/>
      </w:pPr>
      <w:r w:rsidRPr="00085E17">
        <w:t>Здоровый образ жизни - это радость.</w:t>
      </w:r>
    </w:p>
    <w:p w:rsidR="0076256D" w:rsidRPr="00085E17" w:rsidRDefault="0076256D" w:rsidP="00085E17">
      <w:pPr>
        <w:numPr>
          <w:ilvl w:val="0"/>
          <w:numId w:val="4"/>
        </w:numPr>
        <w:tabs>
          <w:tab w:val="left" w:pos="176"/>
        </w:tabs>
        <w:ind w:left="176"/>
      </w:pPr>
      <w:r w:rsidRPr="00085E17">
        <w:t>Факторы, вли</w:t>
      </w:r>
      <w:r w:rsidR="00786CE1" w:rsidRPr="00085E17">
        <w:t xml:space="preserve">яющие на здоровье человека. </w:t>
      </w:r>
    </w:p>
    <w:p w:rsidR="0076256D" w:rsidRPr="00085E17" w:rsidRDefault="0076256D" w:rsidP="00085E17">
      <w:pPr>
        <w:numPr>
          <w:ilvl w:val="0"/>
          <w:numId w:val="4"/>
        </w:numPr>
        <w:tabs>
          <w:tab w:val="left" w:pos="176"/>
        </w:tabs>
        <w:ind w:left="176"/>
      </w:pPr>
      <w:r w:rsidRPr="00085E17">
        <w:t>Вредные привычки.</w:t>
      </w:r>
    </w:p>
    <w:p w:rsidR="0076256D" w:rsidRPr="00085E17" w:rsidRDefault="0076256D" w:rsidP="00085E17">
      <w:pPr>
        <w:numPr>
          <w:ilvl w:val="0"/>
          <w:numId w:val="4"/>
        </w:numPr>
        <w:tabs>
          <w:tab w:val="left" w:pos="176"/>
        </w:tabs>
        <w:ind w:left="176"/>
      </w:pPr>
      <w:r w:rsidRPr="00085E17">
        <w:t>Что значит правильно питать</w:t>
      </w:r>
      <w:r w:rsidR="00786CE1" w:rsidRPr="00085E17">
        <w:t>ся? Выступление</w:t>
      </w:r>
    </w:p>
    <w:p w:rsidR="0076256D" w:rsidRPr="00085E17" w:rsidRDefault="0076256D" w:rsidP="00085E17">
      <w:pPr>
        <w:tabs>
          <w:tab w:val="left" w:pos="176"/>
        </w:tabs>
      </w:pPr>
      <w:r w:rsidRPr="00085E17">
        <w:t xml:space="preserve"> врач</w:t>
      </w:r>
      <w:r w:rsidR="00786CE1" w:rsidRPr="00085E17">
        <w:t>а</w:t>
      </w:r>
      <w:r w:rsidRPr="00085E17">
        <w:t xml:space="preserve"> «Центра гигиены и эпидемиологии» </w:t>
      </w:r>
    </w:p>
    <w:p w:rsidR="0076256D" w:rsidRPr="00085E17" w:rsidRDefault="0076256D" w:rsidP="00085E17">
      <w:pPr>
        <w:numPr>
          <w:ilvl w:val="0"/>
          <w:numId w:val="4"/>
        </w:numPr>
        <w:tabs>
          <w:tab w:val="left" w:pos="176"/>
        </w:tabs>
        <w:ind w:left="176"/>
      </w:pPr>
      <w:r w:rsidRPr="00085E17">
        <w:t>Практическая работа.</w:t>
      </w:r>
    </w:p>
    <w:p w:rsidR="0076256D" w:rsidRPr="00085E17" w:rsidRDefault="0076256D" w:rsidP="00085E17">
      <w:pPr>
        <w:numPr>
          <w:ilvl w:val="0"/>
          <w:numId w:val="4"/>
        </w:numPr>
        <w:tabs>
          <w:tab w:val="left" w:pos="176"/>
        </w:tabs>
        <w:ind w:left="176"/>
      </w:pPr>
      <w:r w:rsidRPr="00085E17">
        <w:t>Заключительное слово.</w:t>
      </w:r>
    </w:p>
    <w:p w:rsidR="0076256D" w:rsidRPr="00085E17" w:rsidRDefault="0076256D" w:rsidP="00085E17">
      <w:pPr>
        <w:numPr>
          <w:ilvl w:val="0"/>
          <w:numId w:val="4"/>
        </w:numPr>
        <w:tabs>
          <w:tab w:val="left" w:pos="176"/>
        </w:tabs>
        <w:ind w:left="176"/>
      </w:pPr>
      <w:r w:rsidRPr="00085E17">
        <w:t>Подведение итогов (рефлексия).</w:t>
      </w:r>
    </w:p>
    <w:p w:rsidR="0076256D" w:rsidRPr="00085E17" w:rsidRDefault="0076256D" w:rsidP="00085E17">
      <w:pPr>
        <w:ind w:left="-38"/>
      </w:pPr>
    </w:p>
    <w:p w:rsidR="000E3866" w:rsidRPr="00085E17" w:rsidRDefault="000E3866" w:rsidP="00085E17">
      <w:pPr>
        <w:ind w:left="-38"/>
      </w:pPr>
    </w:p>
    <w:p w:rsidR="0076256D" w:rsidRPr="00085E17" w:rsidRDefault="0076256D" w:rsidP="00085E17">
      <w:pPr>
        <w:ind w:left="-38"/>
        <w:jc w:val="center"/>
        <w:rPr>
          <w:u w:val="single"/>
        </w:rPr>
      </w:pPr>
      <w:r w:rsidRPr="00085E17">
        <w:rPr>
          <w:u w:val="single"/>
        </w:rPr>
        <w:t>Ход собрания:</w:t>
      </w:r>
    </w:p>
    <w:p w:rsidR="000E3866" w:rsidRPr="00085E17" w:rsidRDefault="000E3866" w:rsidP="00085E17">
      <w:pPr>
        <w:ind w:left="-38"/>
        <w:jc w:val="center"/>
      </w:pPr>
    </w:p>
    <w:p w:rsidR="0076256D" w:rsidRPr="00085E17" w:rsidRDefault="0076256D" w:rsidP="00085E17">
      <w:pPr>
        <w:ind w:left="-38"/>
      </w:pPr>
      <w:proofErr w:type="gramStart"/>
      <w:r w:rsidRPr="00085E17">
        <w:rPr>
          <w:b/>
        </w:rPr>
        <w:t xml:space="preserve">Психологический настрой родителей </w:t>
      </w:r>
      <w:r w:rsidRPr="00085E17">
        <w:t>(создание образа, родители закрывают глаза, звучит музыка.</w:t>
      </w:r>
      <w:proofErr w:type="gramEnd"/>
    </w:p>
    <w:p w:rsidR="0076256D" w:rsidRPr="00085E17" w:rsidRDefault="0076256D" w:rsidP="00085E17">
      <w:pPr>
        <w:ind w:left="-38"/>
      </w:pPr>
      <w:r w:rsidRPr="00085E17">
        <w:t xml:space="preserve">Тихая, полноводная река, в ней купаются дети, не очень умеющие плавать. Впереди огромный кипящий водопад. Течение уносит детей, они оказываются в падающем потоке воды, рискуя разбиться и погибнуть, а мы, взрослые, стоим внизу, протягиваем руки и пытаемся их спасти, в то время как все мы должны были бы быть на верху, где спокойное течение, и учить их плавать. </w:t>
      </w:r>
    </w:p>
    <w:p w:rsidR="0076256D" w:rsidRPr="00085E17" w:rsidRDefault="0076256D" w:rsidP="00085E17">
      <w:pPr>
        <w:ind w:left="-38"/>
      </w:pPr>
      <w:r w:rsidRPr="00085E17">
        <w:t xml:space="preserve">Если перенести данную метафору в область здоровья, то река – это образ жизни и наша общая задача – научить каждого ребенка безопасному плаванию по ней, помогая ему в выборе стиля жизни, способствующего сохранению и укреплению здоровья. </w:t>
      </w:r>
    </w:p>
    <w:p w:rsidR="0076256D" w:rsidRPr="00085E17" w:rsidRDefault="0076256D" w:rsidP="00085E17">
      <w:pPr>
        <w:ind w:left="-38"/>
      </w:pPr>
    </w:p>
    <w:p w:rsidR="0076256D" w:rsidRPr="00085E17" w:rsidRDefault="0076256D" w:rsidP="00085E17">
      <w:pPr>
        <w:numPr>
          <w:ilvl w:val="0"/>
          <w:numId w:val="1"/>
        </w:numPr>
        <w:tabs>
          <w:tab w:val="left" w:pos="682"/>
        </w:tabs>
        <w:ind w:left="682"/>
        <w:rPr>
          <w:b/>
          <w:bCs/>
        </w:rPr>
      </w:pPr>
      <w:r w:rsidRPr="00085E17">
        <w:rPr>
          <w:b/>
          <w:bCs/>
        </w:rPr>
        <w:t>Здоровый образ жизни - это радость.</w:t>
      </w:r>
    </w:p>
    <w:p w:rsidR="0076256D" w:rsidRPr="00085E17" w:rsidRDefault="0076256D" w:rsidP="00085E17">
      <w:pPr>
        <w:pStyle w:val="ad"/>
        <w:spacing w:before="0" w:after="0"/>
        <w:ind w:left="-38"/>
      </w:pPr>
      <w:r w:rsidRPr="00085E17">
        <w:t xml:space="preserve">Здравствуйте! Именно так мы приветствуем друг друга при встрече. И в этом заложен большой смысл. Мы желаем человеку здравствовать. Жить здраво, т.е. полезно и для себя, и для окружающих. Жить в гармонии с природой. Жить одухотворенно и качественно. Иначе говоря, это доброе слово «Здравствуйте!»- пожелание друг другу здоровья. А что такое здоровье и как его измерить? Здоровье </w:t>
      </w:r>
      <w:proofErr w:type="gramStart"/>
      <w:r w:rsidRPr="00085E17">
        <w:t>–э</w:t>
      </w:r>
      <w:proofErr w:type="gramEnd"/>
      <w:r w:rsidRPr="00085E17">
        <w:t>то состояние полного физического, психического и социального благополучия, а не просто отсутствие болезней или каких-то физических дефектов. </w:t>
      </w:r>
    </w:p>
    <w:p w:rsidR="000E3866" w:rsidRPr="00085E17" w:rsidRDefault="0076256D" w:rsidP="00085E17">
      <w:pPr>
        <w:pStyle w:val="ad"/>
        <w:spacing w:before="0" w:after="0"/>
        <w:ind w:left="-38"/>
      </w:pPr>
      <w:r w:rsidRPr="00085E17">
        <w:t>Не секрет, что главным показателем здоровья является продолжительность жизни человека. А в России продолжительность жизни неумолимо сокращается.</w:t>
      </w:r>
    </w:p>
    <w:p w:rsidR="0076256D" w:rsidRPr="00085E17" w:rsidRDefault="0076256D" w:rsidP="00085E17">
      <w:pPr>
        <w:pStyle w:val="ad"/>
        <w:spacing w:before="0" w:after="0"/>
        <w:ind w:left="-38"/>
      </w:pPr>
      <w:r w:rsidRPr="00085E17">
        <w:t xml:space="preserve">Мы сегодня поговорим о главных факторах, влияющих на здоровье детей - образе жизни, где на первом месте стоят вредные привычки (алкоголь, курение, различные зависимости: наркотики, таблетки, компьютер и т. </w:t>
      </w:r>
      <w:proofErr w:type="spellStart"/>
      <w:r w:rsidRPr="00085E17">
        <w:t>д</w:t>
      </w:r>
      <w:proofErr w:type="spellEnd"/>
      <w:r w:rsidRPr="00085E17">
        <w:t>);</w:t>
      </w:r>
    </w:p>
    <w:p w:rsidR="0076256D" w:rsidRPr="00085E17" w:rsidRDefault="0076256D" w:rsidP="00085E17">
      <w:pPr>
        <w:pStyle w:val="ad"/>
        <w:spacing w:before="0" w:after="0"/>
        <w:ind w:left="-38"/>
      </w:pPr>
      <w:r w:rsidRPr="00085E17">
        <w:t>- психологическом климате, прежде всего, в семье</w:t>
      </w:r>
      <w:proofErr w:type="gramStart"/>
      <w:r w:rsidRPr="00085E17">
        <w:t>.</w:t>
      </w:r>
      <w:proofErr w:type="gramEnd"/>
      <w:r w:rsidRPr="00085E17">
        <w:t xml:space="preserve"> (</w:t>
      </w:r>
      <w:proofErr w:type="gramStart"/>
      <w:r w:rsidRPr="00085E17">
        <w:t>у</w:t>
      </w:r>
      <w:proofErr w:type="gramEnd"/>
      <w:r w:rsidRPr="00085E17">
        <w:t>нижения, оскорбления, некорректные замечания, отсутствие взаимопонимания со стороны взрослых, автономность взрослых в семье, дефицит родительской любви и заботы).</w:t>
      </w:r>
    </w:p>
    <w:p w:rsidR="0076256D" w:rsidRPr="00085E17" w:rsidRDefault="0076256D" w:rsidP="00085E17">
      <w:pPr>
        <w:pStyle w:val="ad"/>
        <w:spacing w:before="0" w:after="0"/>
        <w:ind w:left="-38"/>
      </w:pPr>
      <w:r w:rsidRPr="00085E17">
        <w:t>Как вы думаете, кому принадлежат эти слова?</w:t>
      </w:r>
    </w:p>
    <w:p w:rsidR="0076256D" w:rsidRPr="00085E17" w:rsidRDefault="0076256D" w:rsidP="00085E17">
      <w:pPr>
        <w:pStyle w:val="ad"/>
        <w:spacing w:before="0" w:after="0"/>
        <w:ind w:left="-38"/>
      </w:pPr>
      <w:r w:rsidRPr="00085E17">
        <w:lastRenderedPageBreak/>
        <w:t xml:space="preserve">«Нынешняя молодежь привыкла к роскоши, она отличается дурными манерами, презирает авторитеты, не уважает старших. Дети спорят </w:t>
      </w:r>
      <w:proofErr w:type="gramStart"/>
      <w:r w:rsidRPr="00085E17">
        <w:t>со</w:t>
      </w:r>
      <w:proofErr w:type="gramEnd"/>
      <w:r w:rsidRPr="00085E17">
        <w:t xml:space="preserve"> взрослыми, жадно глотают пищу и изводят учителей».</w:t>
      </w:r>
    </w:p>
    <w:p w:rsidR="0076256D" w:rsidRPr="00085E17" w:rsidRDefault="0076256D" w:rsidP="00085E17">
      <w:pPr>
        <w:pStyle w:val="ad"/>
        <w:spacing w:before="0" w:after="0"/>
        <w:ind w:left="-38"/>
      </w:pPr>
      <w:r w:rsidRPr="00085E17">
        <w:t>Эти слова принадлежат Сократу, такой он видел молодежь 5 веков назад.</w:t>
      </w:r>
    </w:p>
    <w:p w:rsidR="0076256D" w:rsidRPr="00085E17" w:rsidRDefault="0076256D" w:rsidP="00085E17">
      <w:pPr>
        <w:ind w:left="-38"/>
      </w:pPr>
      <w:r w:rsidRPr="00085E17">
        <w:t xml:space="preserve">Каждый родитель хочет видеть своих детей здоровыми и счастливыми, но не задумывается о том, как сделать, чтобы их дети жили в ладу с собой, с окружающим их миром, с людьми. </w:t>
      </w:r>
    </w:p>
    <w:p w:rsidR="0076256D" w:rsidRPr="00085E17" w:rsidRDefault="0076256D" w:rsidP="00085E17">
      <w:pPr>
        <w:ind w:left="-38"/>
        <w:rPr>
          <w:b/>
          <w:bCs/>
        </w:rPr>
      </w:pPr>
      <w:r w:rsidRPr="00085E17">
        <w:rPr>
          <w:b/>
          <w:bCs/>
        </w:rPr>
        <w:t xml:space="preserve">Секрет этой гармонии прост — здоровый образ жизни: </w:t>
      </w:r>
    </w:p>
    <w:p w:rsidR="0076256D" w:rsidRPr="00085E17" w:rsidRDefault="0076256D" w:rsidP="00085E17">
      <w:pPr>
        <w:numPr>
          <w:ilvl w:val="0"/>
          <w:numId w:val="3"/>
        </w:numPr>
        <w:tabs>
          <w:tab w:val="left" w:pos="682"/>
        </w:tabs>
        <w:ind w:left="682"/>
      </w:pPr>
      <w:r w:rsidRPr="00085E17">
        <w:t>поддержание физического здоровья,</w:t>
      </w:r>
    </w:p>
    <w:p w:rsidR="0076256D" w:rsidRPr="00085E17" w:rsidRDefault="0076256D" w:rsidP="00085E17">
      <w:pPr>
        <w:numPr>
          <w:ilvl w:val="0"/>
          <w:numId w:val="3"/>
        </w:numPr>
        <w:tabs>
          <w:tab w:val="left" w:pos="682"/>
        </w:tabs>
        <w:ind w:left="682"/>
      </w:pPr>
      <w:r w:rsidRPr="00085E17">
        <w:t>отсутствие вредных привычек,</w:t>
      </w:r>
    </w:p>
    <w:p w:rsidR="0076256D" w:rsidRPr="00085E17" w:rsidRDefault="0076256D" w:rsidP="00085E17">
      <w:pPr>
        <w:numPr>
          <w:ilvl w:val="0"/>
          <w:numId w:val="3"/>
        </w:numPr>
        <w:tabs>
          <w:tab w:val="left" w:pos="682"/>
        </w:tabs>
        <w:ind w:left="682"/>
      </w:pPr>
      <w:r w:rsidRPr="00085E17">
        <w:t>правильное питание,</w:t>
      </w:r>
    </w:p>
    <w:p w:rsidR="0076256D" w:rsidRPr="00085E17" w:rsidRDefault="0076256D" w:rsidP="00085E17">
      <w:pPr>
        <w:numPr>
          <w:ilvl w:val="0"/>
          <w:numId w:val="3"/>
        </w:numPr>
        <w:tabs>
          <w:tab w:val="left" w:pos="682"/>
        </w:tabs>
        <w:ind w:left="682"/>
      </w:pPr>
      <w:r w:rsidRPr="00085E17">
        <w:t>альтруистическое отношение к людям,</w:t>
      </w:r>
    </w:p>
    <w:p w:rsidR="0076256D" w:rsidRPr="00085E17" w:rsidRDefault="0076256D" w:rsidP="00085E17">
      <w:pPr>
        <w:numPr>
          <w:ilvl w:val="0"/>
          <w:numId w:val="3"/>
        </w:numPr>
        <w:tabs>
          <w:tab w:val="left" w:pos="682"/>
        </w:tabs>
        <w:ind w:left="682"/>
      </w:pPr>
      <w:r w:rsidRPr="00085E17">
        <w:t>радостное ощущение своего существования в этом мире.</w:t>
      </w:r>
    </w:p>
    <w:p w:rsidR="0076256D" w:rsidRPr="00085E17" w:rsidRDefault="0076256D" w:rsidP="00085E17">
      <w:pPr>
        <w:ind w:left="-38"/>
      </w:pPr>
      <w:r w:rsidRPr="00085E17">
        <w:t>Результатом здорового образа жизни подростков является физическое и нравственное здоровье. Не случайно в народе говорят: “В здоровом теле — здоровый дух”.</w:t>
      </w:r>
    </w:p>
    <w:p w:rsidR="0076256D" w:rsidRPr="00085E17" w:rsidRDefault="0076256D" w:rsidP="00085E17">
      <w:pPr>
        <w:ind w:left="-38"/>
      </w:pPr>
      <w:r w:rsidRPr="00085E17">
        <w:t>Психологи установили, что самым благоприятным возрастом для формирования полезных привычек являются дошкольный и школьный. В этот период ребенок значительную часть времени проводит в семье, в школе, среди родных, воспитателей, педагогов, сверстников, чьи образ жизни, стереотипы поведения становятся сильнейшими факторами формирования их представлений о жизни.</w:t>
      </w:r>
    </w:p>
    <w:p w:rsidR="0076256D" w:rsidRPr="00085E17" w:rsidRDefault="0076256D" w:rsidP="00085E17">
      <w:pPr>
        <w:ind w:left="-38"/>
        <w:rPr>
          <w:bCs/>
        </w:rPr>
      </w:pPr>
      <w:r w:rsidRPr="00085E17">
        <w:rPr>
          <w:bCs/>
        </w:rPr>
        <w:t xml:space="preserve">Здоровый образ жизни — это радость, но для его создания необходимо соблюдение нескольких условий: </w:t>
      </w:r>
    </w:p>
    <w:p w:rsidR="0076256D" w:rsidRPr="00085E17" w:rsidRDefault="0076256D" w:rsidP="00085E17">
      <w:pPr>
        <w:numPr>
          <w:ilvl w:val="0"/>
          <w:numId w:val="5"/>
        </w:numPr>
        <w:tabs>
          <w:tab w:val="left" w:pos="682"/>
        </w:tabs>
        <w:ind w:left="682"/>
      </w:pPr>
      <w:r w:rsidRPr="00085E17">
        <w:t>создание благоприятного морального климата, что проявляется в доброжелательности, готовности простить, понять, стремление прийти на помощь, сделать приятное друг другу,</w:t>
      </w:r>
    </w:p>
    <w:p w:rsidR="0076256D" w:rsidRPr="00085E17" w:rsidRDefault="0076256D" w:rsidP="00085E17">
      <w:pPr>
        <w:numPr>
          <w:ilvl w:val="0"/>
          <w:numId w:val="5"/>
        </w:numPr>
        <w:tabs>
          <w:tab w:val="left" w:pos="682"/>
        </w:tabs>
        <w:ind w:left="682"/>
      </w:pPr>
      <w:r w:rsidRPr="00085E17">
        <w:t>тесная искренняя дружба детей, родителей, педагогов. Общение — великая сила, которая помогает понять ход мыслей ребенка и определить склонность к негативным поступкам, чтобы вовремя предотвратить их,</w:t>
      </w:r>
    </w:p>
    <w:p w:rsidR="0076256D" w:rsidRPr="00085E17" w:rsidRDefault="0076256D" w:rsidP="00085E17">
      <w:pPr>
        <w:numPr>
          <w:ilvl w:val="0"/>
          <w:numId w:val="5"/>
        </w:numPr>
        <w:tabs>
          <w:tab w:val="left" w:pos="682"/>
        </w:tabs>
        <w:ind w:left="682"/>
      </w:pPr>
      <w:r w:rsidRPr="00085E17">
        <w:t>повышенное внимание к состоянию здоровья детей.</w:t>
      </w:r>
    </w:p>
    <w:p w:rsidR="0076256D" w:rsidRPr="00085E17" w:rsidRDefault="0076256D" w:rsidP="00085E17">
      <w:pPr>
        <w:ind w:left="682"/>
      </w:pPr>
    </w:p>
    <w:p w:rsidR="0076256D" w:rsidRPr="00085E17" w:rsidRDefault="0076256D" w:rsidP="00085E17">
      <w:pPr>
        <w:numPr>
          <w:ilvl w:val="0"/>
          <w:numId w:val="1"/>
        </w:numPr>
        <w:tabs>
          <w:tab w:val="left" w:pos="682"/>
        </w:tabs>
        <w:ind w:left="682"/>
        <w:rPr>
          <w:b/>
          <w:bCs/>
        </w:rPr>
      </w:pPr>
      <w:r w:rsidRPr="00085E17">
        <w:rPr>
          <w:b/>
          <w:bCs/>
        </w:rPr>
        <w:t>Факторы, влияющие на здоровье человека.</w:t>
      </w:r>
    </w:p>
    <w:p w:rsidR="0076256D" w:rsidRPr="00085E17" w:rsidRDefault="0076256D" w:rsidP="00085E17">
      <w:pPr>
        <w:ind w:left="-38"/>
      </w:pPr>
      <w:r w:rsidRPr="00085E17">
        <w:t>Согласно данным Всемирной организации здравоохранения, соотношение факторов, влияющих на здоровье, такого:</w:t>
      </w:r>
    </w:p>
    <w:p w:rsidR="0076256D" w:rsidRPr="00085E17" w:rsidRDefault="0076256D" w:rsidP="00085E17">
      <w:pPr>
        <w:numPr>
          <w:ilvl w:val="0"/>
          <w:numId w:val="5"/>
        </w:numPr>
        <w:tabs>
          <w:tab w:val="left" w:pos="682"/>
        </w:tabs>
        <w:ind w:left="682"/>
      </w:pPr>
      <w:r w:rsidRPr="00085E17">
        <w:t>Условия и образ жизни, питание – 50%</w:t>
      </w:r>
    </w:p>
    <w:p w:rsidR="0076256D" w:rsidRPr="00085E17" w:rsidRDefault="0076256D" w:rsidP="00085E17">
      <w:pPr>
        <w:numPr>
          <w:ilvl w:val="0"/>
          <w:numId w:val="5"/>
        </w:numPr>
        <w:tabs>
          <w:tab w:val="left" w:pos="682"/>
        </w:tabs>
        <w:ind w:left="682"/>
      </w:pPr>
      <w:r w:rsidRPr="00085E17">
        <w:t>Генетика и наследственность – 20%</w:t>
      </w:r>
    </w:p>
    <w:p w:rsidR="0076256D" w:rsidRPr="00085E17" w:rsidRDefault="0076256D" w:rsidP="00085E17">
      <w:pPr>
        <w:numPr>
          <w:ilvl w:val="0"/>
          <w:numId w:val="5"/>
        </w:numPr>
        <w:tabs>
          <w:tab w:val="left" w:pos="682"/>
        </w:tabs>
        <w:ind w:left="682"/>
      </w:pPr>
      <w:r w:rsidRPr="00085E17">
        <w:t>Внешняя среда, природные условия – 20%,</w:t>
      </w:r>
    </w:p>
    <w:p w:rsidR="0076256D" w:rsidRPr="00085E17" w:rsidRDefault="0076256D" w:rsidP="00085E17">
      <w:pPr>
        <w:numPr>
          <w:ilvl w:val="0"/>
          <w:numId w:val="5"/>
        </w:numPr>
        <w:tabs>
          <w:tab w:val="left" w:pos="682"/>
        </w:tabs>
        <w:ind w:left="682"/>
      </w:pPr>
      <w:r w:rsidRPr="00085E17">
        <w:t>Здравоохранение – 10%</w:t>
      </w:r>
    </w:p>
    <w:p w:rsidR="000E3866" w:rsidRPr="00085E17" w:rsidRDefault="000E3866" w:rsidP="00085E17">
      <w:pPr>
        <w:tabs>
          <w:tab w:val="left" w:pos="682"/>
        </w:tabs>
      </w:pPr>
    </w:p>
    <w:p w:rsidR="0076256D" w:rsidRPr="00085E17" w:rsidRDefault="0076256D" w:rsidP="00085E17">
      <w:pPr>
        <w:pStyle w:val="ad"/>
        <w:spacing w:before="0" w:after="0"/>
        <w:ind w:left="-38"/>
      </w:pPr>
    </w:p>
    <w:p w:rsidR="0076256D" w:rsidRPr="00085E17" w:rsidRDefault="0076256D" w:rsidP="00085E17">
      <w:pPr>
        <w:ind w:left="-38"/>
      </w:pPr>
      <w:r w:rsidRPr="00085E17">
        <w:t xml:space="preserve">Подростковый возраст – это возраст самоутверждения и основной задачей педагога, работающего с подростком, становится – помочь понять, какие ценности главные в жизни. Дети пытаются самоутвердиться, занять свое место в этом мире, в семье, в школе, в классном коллективе и на улице. </w:t>
      </w:r>
    </w:p>
    <w:p w:rsidR="0076256D" w:rsidRDefault="0076256D" w:rsidP="00085E17">
      <w:pPr>
        <w:pStyle w:val="ad"/>
        <w:spacing w:before="0" w:after="0"/>
        <w:ind w:left="-38"/>
      </w:pPr>
      <w:r w:rsidRPr="00085E17">
        <w:t>Задачей школы и родителей является – объяснить подростку, что красота (а ведь каждый из них хочет быть красивым и любимым) – это красота физическая, духовная, это здоровье.</w:t>
      </w:r>
    </w:p>
    <w:p w:rsidR="00085E17" w:rsidRPr="00085E17" w:rsidRDefault="00085E17" w:rsidP="00085E17">
      <w:pPr>
        <w:pStyle w:val="ad"/>
        <w:spacing w:before="0" w:after="0"/>
        <w:ind w:left="-38"/>
      </w:pPr>
    </w:p>
    <w:p w:rsidR="0076256D" w:rsidRPr="00085E17" w:rsidRDefault="0076256D" w:rsidP="00085E17">
      <w:pPr>
        <w:numPr>
          <w:ilvl w:val="0"/>
          <w:numId w:val="1"/>
        </w:numPr>
        <w:tabs>
          <w:tab w:val="left" w:pos="682"/>
        </w:tabs>
        <w:ind w:left="682"/>
        <w:rPr>
          <w:b/>
          <w:bCs/>
        </w:rPr>
      </w:pPr>
      <w:r w:rsidRPr="00085E17">
        <w:rPr>
          <w:b/>
          <w:bCs/>
        </w:rPr>
        <w:t>Вредные привычки.</w:t>
      </w:r>
    </w:p>
    <w:p w:rsidR="0076256D" w:rsidRPr="00085E17" w:rsidRDefault="0076256D" w:rsidP="00085E17">
      <w:pPr>
        <w:ind w:left="-38"/>
      </w:pPr>
      <w:r w:rsidRPr="00085E17">
        <w:t>Привычки – это автоматические действия, которые проявляются у человека независимо от их желаний. Полезные привычки помогают почувствовать себя собранными, готовыми к преодолению трудностей. Они помогают человеку при стрессе, в условиях дефицита времени. Но есть и вредные привычки и в наших с вами силах сделать так, чтобы у наших детей их было как можно меньше. В школе проблему вредных привычек решают педагоги, психологи, с вредными привычками борются родители.</w:t>
      </w:r>
    </w:p>
    <w:p w:rsidR="0076256D" w:rsidRPr="00085E17" w:rsidRDefault="0076256D" w:rsidP="00085E17">
      <w:pPr>
        <w:ind w:left="-38"/>
      </w:pPr>
      <w:r w:rsidRPr="00085E17">
        <w:t>Наркотики:</w:t>
      </w:r>
    </w:p>
    <w:p w:rsidR="0076256D" w:rsidRPr="00085E17" w:rsidRDefault="0076256D" w:rsidP="00085E17">
      <w:pPr>
        <w:pStyle w:val="ad"/>
        <w:spacing w:before="0" w:after="0"/>
        <w:ind w:left="-38"/>
        <w:jc w:val="both"/>
      </w:pPr>
      <w:r w:rsidRPr="00085E17">
        <w:t xml:space="preserve"> 14-17 лет – наиболее опасный возраст для начала экспериментирования с любыми </w:t>
      </w:r>
      <w:proofErr w:type="spellStart"/>
      <w:r w:rsidRPr="00085E17">
        <w:t>психоактивными</w:t>
      </w:r>
      <w:proofErr w:type="spellEnd"/>
      <w:r w:rsidRPr="00085E17">
        <w:t xml:space="preserve"> веществами. Его часто называют возрастом независимости. Опыт знакомства с наркотиками </w:t>
      </w:r>
      <w:r w:rsidRPr="00085E17">
        <w:lastRenderedPageBreak/>
        <w:t>происходит на дискотеке, молодежной вечеринке, в компании друзей, в подворотне – в изолированных от влияния взрослых пространствах. У большинства возникает либо личный опыт употребления того или иного наркотика, либо опосредованный – через близких знакомых и друзей. Вместе с расширением и объективизацией информации и наркотиках и риске злоупотребления ими формируется и все более и более определенное отношение к наркотику.</w:t>
      </w:r>
    </w:p>
    <w:p w:rsidR="0076256D" w:rsidRPr="00085E17" w:rsidRDefault="0076256D" w:rsidP="00085E17">
      <w:pPr>
        <w:pStyle w:val="ad"/>
        <w:spacing w:before="0" w:after="0"/>
        <w:ind w:left="-38"/>
        <w:rPr>
          <w:rStyle w:val="a4"/>
          <w:b w:val="0"/>
        </w:rPr>
      </w:pPr>
      <w:r w:rsidRPr="00085E17">
        <w:rPr>
          <w:rStyle w:val="a4"/>
          <w:b w:val="0"/>
        </w:rPr>
        <w:t>П</w:t>
      </w:r>
      <w:r w:rsidR="00F86C01" w:rsidRPr="00085E17">
        <w:rPr>
          <w:rStyle w:val="a4"/>
          <w:b w:val="0"/>
        </w:rPr>
        <w:t>ризнаки употребления наркотиков:</w:t>
      </w:r>
    </w:p>
    <w:p w:rsidR="0076256D" w:rsidRPr="00085E17" w:rsidRDefault="0076256D" w:rsidP="00085E17">
      <w:pPr>
        <w:pStyle w:val="ad"/>
        <w:spacing w:before="0" w:after="0"/>
        <w:ind w:left="-38"/>
        <w:jc w:val="both"/>
        <w:rPr>
          <w:shd w:val="clear" w:color="auto" w:fill="FFFFFF"/>
        </w:rPr>
      </w:pPr>
      <w:r w:rsidRPr="00085E17">
        <w:rPr>
          <w:shd w:val="clear" w:color="auto" w:fill="FFFFFF"/>
        </w:rPr>
        <w:t>О том, что человек употребляет наркотики, неопро</w:t>
      </w:r>
      <w:r w:rsidRPr="00085E17">
        <w:rPr>
          <w:shd w:val="clear" w:color="auto" w:fill="FFFFFF"/>
        </w:rPr>
        <w:softHyphen/>
        <w:t>вержимо свидетельствуют три признака: наличие силь</w:t>
      </w:r>
      <w:r w:rsidRPr="00085E17">
        <w:rPr>
          <w:shd w:val="clear" w:color="auto" w:fill="FFFFFF"/>
        </w:rPr>
        <w:softHyphen/>
        <w:t xml:space="preserve">ного влечения к </w:t>
      </w:r>
      <w:proofErr w:type="spellStart"/>
      <w:r w:rsidRPr="00085E17">
        <w:rPr>
          <w:shd w:val="clear" w:color="auto" w:fill="FFFFFF"/>
        </w:rPr>
        <w:t>наркотикосодержащим</w:t>
      </w:r>
      <w:proofErr w:type="spellEnd"/>
      <w:r w:rsidRPr="00085E17">
        <w:rPr>
          <w:shd w:val="clear" w:color="auto" w:fill="FFFFFF"/>
        </w:rPr>
        <w:t xml:space="preserve"> препаратам, со</w:t>
      </w:r>
      <w:r w:rsidRPr="00085E17">
        <w:rPr>
          <w:shd w:val="clear" w:color="auto" w:fill="FFFFFF"/>
        </w:rPr>
        <w:softHyphen/>
        <w:t>стояние наркотического опьянения, абстинентный синд</w:t>
      </w:r>
      <w:r w:rsidRPr="00085E17">
        <w:rPr>
          <w:shd w:val="clear" w:color="auto" w:fill="FFFFFF"/>
        </w:rPr>
        <w:softHyphen/>
        <w:t>ром («ломка»). Но подросток тщательно скрывает от взрос</w:t>
      </w:r>
      <w:r w:rsidRPr="00085E17">
        <w:rPr>
          <w:shd w:val="clear" w:color="auto" w:fill="FFFFFF"/>
        </w:rPr>
        <w:softHyphen/>
        <w:t>лых свое пристрастие к наркотикам. Он постарается в состоянии опьянения не появляться ни в школе, ни дома. Кроме того, болезнь у него еще не такая запущенная, как у взрослого наркомана, и признаки ее еще не столь явные. Поэтому постараемся обратить внимание на са</w:t>
      </w:r>
      <w:r w:rsidRPr="00085E17">
        <w:rPr>
          <w:shd w:val="clear" w:color="auto" w:fill="FFFFFF"/>
        </w:rPr>
        <w:softHyphen/>
        <w:t>мые, казалось бы, незначительные отклонения в поведе</w:t>
      </w:r>
      <w:r w:rsidRPr="00085E17">
        <w:rPr>
          <w:shd w:val="clear" w:color="auto" w:fill="FFFFFF"/>
        </w:rPr>
        <w:softHyphen/>
        <w:t>нии подростка и в его внешнем виде: а вдруг это начало трагедии?</w:t>
      </w:r>
    </w:p>
    <w:p w:rsidR="0076256D" w:rsidRPr="00085E17" w:rsidRDefault="0076256D" w:rsidP="00085E17">
      <w:pPr>
        <w:pStyle w:val="ad"/>
        <w:spacing w:before="0" w:after="0"/>
        <w:ind w:left="-38"/>
        <w:jc w:val="both"/>
      </w:pPr>
      <w:r w:rsidRPr="00085E17">
        <w:t>Так, внимательных родителей и педагогов не может не беспокоить нарастающая скрытность ребенка, а также то, что подросток уходит из дома в то время, которое раньше проводил в семье. Можно расценить эти явления как вполне нормальные для переходного возраста, но не лишним будет все-таки убедиться, что оснований для беспокойства действительно нет.</w:t>
      </w:r>
    </w:p>
    <w:p w:rsidR="0076256D" w:rsidRPr="00085E17" w:rsidRDefault="0076256D" w:rsidP="00085E17">
      <w:pPr>
        <w:pStyle w:val="ad"/>
        <w:spacing w:before="0" w:after="0"/>
        <w:ind w:left="-38"/>
        <w:jc w:val="both"/>
        <w:rPr>
          <w:shd w:val="clear" w:color="auto" w:fill="FFFFFF"/>
        </w:rPr>
      </w:pPr>
      <w:r w:rsidRPr="00085E17">
        <w:rPr>
          <w:shd w:val="clear" w:color="auto" w:fill="FFFFFF"/>
        </w:rPr>
        <w:t>Насторожитесь, если подросток слишком поздно ло</w:t>
      </w:r>
      <w:r w:rsidRPr="00085E17">
        <w:rPr>
          <w:shd w:val="clear" w:color="auto" w:fill="FFFFFF"/>
        </w:rPr>
        <w:softHyphen/>
        <w:t>жится спать и все дольше залеживается в постели ут</w:t>
      </w:r>
      <w:r w:rsidRPr="00085E17">
        <w:rPr>
          <w:shd w:val="clear" w:color="auto" w:fill="FFFFFF"/>
        </w:rPr>
        <w:softHyphen/>
        <w:t xml:space="preserve">ром, если падает его интерес к учебе или к </w:t>
      </w:r>
      <w:proofErr w:type="gramStart"/>
      <w:r w:rsidRPr="00085E17">
        <w:rPr>
          <w:shd w:val="clear" w:color="auto" w:fill="FFFFFF"/>
        </w:rPr>
        <w:t>привычным увлечениям</w:t>
      </w:r>
      <w:proofErr w:type="gramEnd"/>
      <w:r w:rsidRPr="00085E17">
        <w:rPr>
          <w:shd w:val="clear" w:color="auto" w:fill="FFFFFF"/>
        </w:rPr>
        <w:t xml:space="preserve"> и хобби, снижается успеваемость, если по</w:t>
      </w:r>
      <w:r w:rsidRPr="00085E17">
        <w:rPr>
          <w:shd w:val="clear" w:color="auto" w:fill="FFFFFF"/>
        </w:rPr>
        <w:softHyphen/>
        <w:t>явились прогулы школьных занятий.</w:t>
      </w:r>
    </w:p>
    <w:p w:rsidR="0076256D" w:rsidRPr="00085E17" w:rsidRDefault="0076256D" w:rsidP="00085E17">
      <w:pPr>
        <w:pStyle w:val="ad"/>
        <w:spacing w:before="0" w:after="0"/>
        <w:ind w:left="-38"/>
        <w:jc w:val="both"/>
        <w:rPr>
          <w:shd w:val="clear" w:color="auto" w:fill="FFFFFF"/>
        </w:rPr>
      </w:pPr>
      <w:r w:rsidRPr="00085E17">
        <w:rPr>
          <w:shd w:val="clear" w:color="auto" w:fill="FFFFFF"/>
        </w:rPr>
        <w:t>Если подросток выпрашивает у матери или отца день</w:t>
      </w:r>
      <w:r w:rsidRPr="00085E17">
        <w:rPr>
          <w:shd w:val="clear" w:color="auto" w:fill="FFFFFF"/>
        </w:rPr>
        <w:softHyphen/>
        <w:t xml:space="preserve">ги во все возрастающих </w:t>
      </w:r>
      <w:proofErr w:type="gramStart"/>
      <w:r w:rsidRPr="00085E17">
        <w:rPr>
          <w:shd w:val="clear" w:color="auto" w:fill="FFFFFF"/>
        </w:rPr>
        <w:t>количествах</w:t>
      </w:r>
      <w:proofErr w:type="gramEnd"/>
      <w:r w:rsidRPr="00085E17">
        <w:rPr>
          <w:shd w:val="clear" w:color="auto" w:fill="FFFFFF"/>
        </w:rPr>
        <w:t>, а тем более, если начали пропадать деньги из родительских кошельков или ценные вещи из дома, — это очень тревожный признак!</w:t>
      </w:r>
    </w:p>
    <w:p w:rsidR="0076256D" w:rsidRPr="00085E17" w:rsidRDefault="0076256D" w:rsidP="00085E17">
      <w:pPr>
        <w:pStyle w:val="ad"/>
        <w:spacing w:before="0" w:after="0"/>
        <w:ind w:left="-38"/>
        <w:jc w:val="both"/>
        <w:rPr>
          <w:shd w:val="clear" w:color="auto" w:fill="FFFFFF"/>
        </w:rPr>
      </w:pPr>
      <w:r w:rsidRPr="00085E17">
        <w:rPr>
          <w:shd w:val="clear" w:color="auto" w:fill="FFFFFF"/>
        </w:rPr>
        <w:t xml:space="preserve">Подросток завел новых друзей не совсем обычного вида и поведения? Имейте в виду, что если это наркоман с большим стажем, то его можно распознать </w:t>
      </w:r>
      <w:proofErr w:type="gramStart"/>
      <w:r w:rsidRPr="00085E17">
        <w:rPr>
          <w:shd w:val="clear" w:color="auto" w:fill="FFFFFF"/>
        </w:rPr>
        <w:t>по</w:t>
      </w:r>
      <w:proofErr w:type="gramEnd"/>
      <w:r w:rsidRPr="00085E17">
        <w:rPr>
          <w:shd w:val="clear" w:color="auto" w:fill="FFFFFF"/>
        </w:rPr>
        <w:t xml:space="preserve"> </w:t>
      </w:r>
      <w:proofErr w:type="gramStart"/>
      <w:r w:rsidRPr="00085E17">
        <w:rPr>
          <w:shd w:val="clear" w:color="auto" w:fill="FFFFFF"/>
        </w:rPr>
        <w:t>таким</w:t>
      </w:r>
      <w:proofErr w:type="gramEnd"/>
      <w:r w:rsidRPr="00085E17">
        <w:rPr>
          <w:shd w:val="clear" w:color="auto" w:fill="FFFFFF"/>
        </w:rPr>
        <w:t xml:space="preserve"> признакам: длинные рукава одежды всегда, независимо от погоды и обстановки (ведь надо скрывать синяки от уколов); неестественно узкие или широкие зрачки, неза</w:t>
      </w:r>
      <w:r w:rsidRPr="00085E17">
        <w:rPr>
          <w:shd w:val="clear" w:color="auto" w:fill="FFFFFF"/>
        </w:rPr>
        <w:softHyphen/>
        <w:t>висимо от освещения; часто — неряшливый вид, сухие волосы, отекшие кисти рук; темные, «разрушенные», «об</w:t>
      </w:r>
      <w:r w:rsidRPr="00085E17">
        <w:rPr>
          <w:shd w:val="clear" w:color="auto" w:fill="FFFFFF"/>
        </w:rPr>
        <w:softHyphen/>
        <w:t>ломанные» зубы в виде «пеньков», невнятная, «растяну</w:t>
      </w:r>
      <w:r w:rsidRPr="00085E17">
        <w:rPr>
          <w:shd w:val="clear" w:color="auto" w:fill="FFFFFF"/>
        </w:rPr>
        <w:softHyphen/>
        <w:t>тая» речь или неуклюжие движения при отсутствии запа</w:t>
      </w:r>
      <w:r w:rsidRPr="00085E17">
        <w:rPr>
          <w:shd w:val="clear" w:color="auto" w:fill="FFFFFF"/>
        </w:rPr>
        <w:softHyphen/>
        <w:t>ха алкоголя изо рта. Он, как правило, стремится избе</w:t>
      </w:r>
      <w:r w:rsidRPr="00085E17">
        <w:rPr>
          <w:shd w:val="clear" w:color="auto" w:fill="FFFFFF"/>
        </w:rPr>
        <w:softHyphen/>
        <w:t>гать встреч со старшими членами семьи подростка, ре</w:t>
      </w:r>
      <w:r w:rsidRPr="00085E17">
        <w:rPr>
          <w:shd w:val="clear" w:color="auto" w:fill="FFFFFF"/>
        </w:rPr>
        <w:softHyphen/>
        <w:t>зок и непочтителен в ответах на их вопросы. После его появления в доме могут пропасть вещи или деньги.</w:t>
      </w:r>
    </w:p>
    <w:p w:rsidR="0076256D" w:rsidRPr="00085E17" w:rsidRDefault="0076256D" w:rsidP="00085E17">
      <w:pPr>
        <w:pStyle w:val="ad"/>
        <w:spacing w:before="0" w:after="0"/>
        <w:ind w:left="-38"/>
        <w:jc w:val="both"/>
        <w:rPr>
          <w:shd w:val="clear" w:color="auto" w:fill="FFFFFF"/>
        </w:rPr>
      </w:pPr>
      <w:r w:rsidRPr="00085E17">
        <w:rPr>
          <w:shd w:val="clear" w:color="auto" w:fill="FFFFFF"/>
        </w:rPr>
        <w:t>Если подросток начал употреблять наркотики, его на</w:t>
      </w:r>
      <w:r w:rsidRPr="00085E17">
        <w:rPr>
          <w:shd w:val="clear" w:color="auto" w:fill="FFFFFF"/>
        </w:rPr>
        <w:softHyphen/>
        <w:t>строение меняется по непонятным причинам. Очень час</w:t>
      </w:r>
      <w:r w:rsidRPr="00085E17">
        <w:rPr>
          <w:shd w:val="clear" w:color="auto" w:fill="FFFFFF"/>
        </w:rPr>
        <w:softHyphen/>
        <w:t>то оно не соответствует ситуации: могут проявляться добродушие и вялость в момент скандала или, наоборот, раздражительность в спокойной ситуации.</w:t>
      </w:r>
    </w:p>
    <w:p w:rsidR="0076256D" w:rsidRPr="00085E17" w:rsidRDefault="0076256D" w:rsidP="00085E17">
      <w:pPr>
        <w:pStyle w:val="ad"/>
        <w:spacing w:before="0" w:after="0"/>
        <w:ind w:left="-38"/>
        <w:jc w:val="both"/>
        <w:rPr>
          <w:shd w:val="clear" w:color="auto" w:fill="FFFFFF"/>
        </w:rPr>
      </w:pPr>
      <w:r w:rsidRPr="00085E17">
        <w:rPr>
          <w:shd w:val="clear" w:color="auto" w:fill="FFFFFF"/>
        </w:rPr>
        <w:t>Наконец, вы можете заметить следы от инъекций (уко</w:t>
      </w:r>
      <w:r w:rsidRPr="00085E17">
        <w:rPr>
          <w:shd w:val="clear" w:color="auto" w:fill="FFFFFF"/>
        </w:rPr>
        <w:softHyphen/>
        <w:t>лов) по ходу вен на руках.</w:t>
      </w:r>
    </w:p>
    <w:p w:rsidR="0076256D" w:rsidRDefault="0076256D" w:rsidP="00085E17">
      <w:pPr>
        <w:pStyle w:val="ad"/>
        <w:spacing w:before="0" w:after="0"/>
        <w:ind w:left="-38"/>
        <w:jc w:val="both"/>
        <w:rPr>
          <w:shd w:val="clear" w:color="auto" w:fill="FFFFFF"/>
        </w:rPr>
      </w:pPr>
      <w:r w:rsidRPr="00085E17">
        <w:rPr>
          <w:shd w:val="clear" w:color="auto" w:fill="FFFFFF"/>
        </w:rPr>
        <w:t>Может быть, вам случайно доведется заметить у ре</w:t>
      </w:r>
      <w:r w:rsidRPr="00085E17">
        <w:rPr>
          <w:shd w:val="clear" w:color="auto" w:fill="FFFFFF"/>
        </w:rPr>
        <w:softHyphen/>
        <w:t xml:space="preserve">бенка шприц, какую-нибудь сушеную траву, непонятный порошок, разноцветные таблетки с выдавленными на поверхности картинками, марки, которые не похожи </w:t>
      </w:r>
      <w:proofErr w:type="gramStart"/>
      <w:r w:rsidRPr="00085E17">
        <w:rPr>
          <w:shd w:val="clear" w:color="auto" w:fill="FFFFFF"/>
        </w:rPr>
        <w:t>на</w:t>
      </w:r>
      <w:proofErr w:type="gramEnd"/>
      <w:r w:rsidRPr="00085E17">
        <w:rPr>
          <w:shd w:val="clear" w:color="auto" w:fill="FFFFFF"/>
        </w:rPr>
        <w:t xml:space="preserve"> почтовые. Не слушайте никаких оправданий, объяснений и уверений, что это</w:t>
      </w:r>
      <w:r w:rsidRPr="00085E17">
        <w:t xml:space="preserve"> </w:t>
      </w:r>
      <w:r w:rsidRPr="00085E17">
        <w:rPr>
          <w:shd w:val="clear" w:color="auto" w:fill="FFFFFF"/>
        </w:rPr>
        <w:t>нужно для уроков химии (или биоло</w:t>
      </w:r>
      <w:r w:rsidRPr="00085E17">
        <w:rPr>
          <w:shd w:val="clear" w:color="auto" w:fill="FFFFFF"/>
        </w:rPr>
        <w:softHyphen/>
        <w:t>гии) в школе, что принадлежит другу, — ведите ребенка к наркологу, чтобы не упустить время.</w:t>
      </w:r>
    </w:p>
    <w:p w:rsidR="00085E17" w:rsidRPr="00085E17" w:rsidRDefault="00085E17" w:rsidP="00085E17">
      <w:pPr>
        <w:pStyle w:val="ad"/>
        <w:spacing w:before="0" w:after="0"/>
        <w:ind w:left="-38"/>
        <w:jc w:val="both"/>
        <w:rPr>
          <w:shd w:val="clear" w:color="auto" w:fill="FFFFFF"/>
        </w:rPr>
      </w:pPr>
    </w:p>
    <w:p w:rsidR="0076256D" w:rsidRPr="00085E17" w:rsidRDefault="0076256D" w:rsidP="00085E17">
      <w:pPr>
        <w:pStyle w:val="ad"/>
        <w:spacing w:before="0" w:after="0"/>
        <w:ind w:left="-38"/>
        <w:jc w:val="both"/>
        <w:rPr>
          <w:b/>
          <w:shd w:val="clear" w:color="auto" w:fill="FFFFFF"/>
        </w:rPr>
      </w:pPr>
      <w:proofErr w:type="spellStart"/>
      <w:r w:rsidRPr="00085E17">
        <w:rPr>
          <w:b/>
          <w:shd w:val="clear" w:color="auto" w:fill="FFFFFF"/>
        </w:rPr>
        <w:t>Табакокурение</w:t>
      </w:r>
      <w:proofErr w:type="spellEnd"/>
      <w:r w:rsidRPr="00085E17">
        <w:rPr>
          <w:b/>
          <w:shd w:val="clear" w:color="auto" w:fill="FFFFFF"/>
        </w:rPr>
        <w:t xml:space="preserve"> и алкоголь:</w:t>
      </w:r>
    </w:p>
    <w:p w:rsidR="0076256D" w:rsidRPr="00085E17" w:rsidRDefault="0076256D" w:rsidP="00085E17">
      <w:pPr>
        <w:pStyle w:val="ad"/>
        <w:spacing w:before="0" w:after="0"/>
        <w:ind w:left="-38"/>
        <w:rPr>
          <w:shd w:val="clear" w:color="auto" w:fill="FFFFFF"/>
        </w:rPr>
      </w:pPr>
      <w:r w:rsidRPr="00085E17">
        <w:rPr>
          <w:shd w:val="clear" w:color="auto" w:fill="FFFFFF"/>
        </w:rPr>
        <w:t>Многолетние наблюдения ученых доказали, что если дети употребляют табак и алкоголь, то в дальнейшем многие из них попробуют и наркотики.</w:t>
      </w:r>
    </w:p>
    <w:p w:rsidR="0076256D" w:rsidRPr="00085E17" w:rsidRDefault="0076256D" w:rsidP="00085E17">
      <w:pPr>
        <w:pStyle w:val="ad"/>
        <w:spacing w:before="0" w:after="0"/>
        <w:ind w:left="-38"/>
        <w:rPr>
          <w:shd w:val="clear" w:color="auto" w:fill="FFFFFF"/>
        </w:rPr>
      </w:pPr>
      <w:r w:rsidRPr="00085E17">
        <w:rPr>
          <w:shd w:val="clear" w:color="auto" w:fill="FFFFFF"/>
        </w:rPr>
        <w:t>Обычно употребление табака, алкоголя сопровождается ложью, мелким воровством и хулиганством, пропусками уроков и плохой успеваемостью в школе.</w:t>
      </w:r>
    </w:p>
    <w:p w:rsidR="0076256D" w:rsidRPr="00085E17" w:rsidRDefault="0076256D" w:rsidP="00085E17">
      <w:pPr>
        <w:pStyle w:val="ad"/>
        <w:spacing w:before="0" w:after="0"/>
        <w:ind w:left="-38"/>
        <w:rPr>
          <w:shd w:val="clear" w:color="auto" w:fill="FFFFFF"/>
        </w:rPr>
      </w:pPr>
      <w:r w:rsidRPr="00085E17">
        <w:rPr>
          <w:shd w:val="clear" w:color="auto" w:fill="FFFFFF"/>
        </w:rPr>
        <w:t>Пьющие подростки чаще совершают противоправные действия, преступления, склонны к суициду. </w:t>
      </w:r>
    </w:p>
    <w:p w:rsidR="0076256D" w:rsidRPr="00085E17" w:rsidRDefault="0076256D" w:rsidP="00085E17">
      <w:pPr>
        <w:pStyle w:val="ad"/>
        <w:spacing w:before="0" w:after="0"/>
        <w:ind w:left="-38"/>
        <w:rPr>
          <w:shd w:val="clear" w:color="auto" w:fill="FFFFFF"/>
        </w:rPr>
      </w:pPr>
      <w:r w:rsidRPr="00085E17">
        <w:rPr>
          <w:shd w:val="clear" w:color="auto" w:fill="FFFFFF"/>
        </w:rPr>
        <w:t xml:space="preserve">Употребление школьниками спиртных напитков – вещь, к сожалению, очень распространенная. Социологические опросы показывают, что среди первоклассников больше половины знакомы со вкусом вина и пива, и чаще всего это происходит </w:t>
      </w:r>
      <w:proofErr w:type="gramStart"/>
      <w:r w:rsidRPr="00085E17">
        <w:rPr>
          <w:shd w:val="clear" w:color="auto" w:fill="FFFFFF"/>
        </w:rPr>
        <w:t>с</w:t>
      </w:r>
      <w:proofErr w:type="gramEnd"/>
      <w:r w:rsidRPr="00085E17">
        <w:rPr>
          <w:shd w:val="clear" w:color="auto" w:fill="FFFFFF"/>
        </w:rPr>
        <w:t xml:space="preserve"> </w:t>
      </w:r>
      <w:proofErr w:type="gramStart"/>
      <w:r w:rsidRPr="00085E17">
        <w:rPr>
          <w:shd w:val="clear" w:color="auto" w:fill="FFFFFF"/>
        </w:rPr>
        <w:t>ведома</w:t>
      </w:r>
      <w:proofErr w:type="gramEnd"/>
      <w:r w:rsidRPr="00085E17">
        <w:rPr>
          <w:shd w:val="clear" w:color="auto" w:fill="FFFFFF"/>
        </w:rPr>
        <w:t xml:space="preserve"> и согласия родителей: «невинная» рюмочка в честь дня рождения или другого торжества. Употребление табака и алкоголя детьми и подростками - отклоняющееся от нормы поведение. </w:t>
      </w:r>
    </w:p>
    <w:p w:rsidR="0076256D" w:rsidRPr="00085E17" w:rsidRDefault="0076256D" w:rsidP="00085E17">
      <w:pPr>
        <w:pStyle w:val="ad"/>
        <w:spacing w:before="0" w:after="0"/>
        <w:ind w:left="-38"/>
        <w:rPr>
          <w:shd w:val="clear" w:color="auto" w:fill="FFFFFF"/>
        </w:rPr>
      </w:pPr>
      <w:r w:rsidRPr="00085E17">
        <w:rPr>
          <w:shd w:val="clear" w:color="auto" w:fill="FFFFFF"/>
        </w:rPr>
        <w:lastRenderedPageBreak/>
        <w:t xml:space="preserve">В профилактике </w:t>
      </w:r>
      <w:proofErr w:type="spellStart"/>
      <w:r w:rsidRPr="00085E17">
        <w:rPr>
          <w:shd w:val="clear" w:color="auto" w:fill="FFFFFF"/>
        </w:rPr>
        <w:t>табакокурения</w:t>
      </w:r>
      <w:proofErr w:type="spellEnd"/>
      <w:r w:rsidRPr="00085E17">
        <w:rPr>
          <w:shd w:val="clear" w:color="auto" w:fill="FFFFFF"/>
        </w:rPr>
        <w:t>, употребления алкоголя, наркотиков подростками родителям необходимо:</w:t>
      </w:r>
    </w:p>
    <w:p w:rsidR="0076256D" w:rsidRPr="00085E17" w:rsidRDefault="0076256D" w:rsidP="00085E17">
      <w:pPr>
        <w:pStyle w:val="ad"/>
        <w:spacing w:before="0" w:after="0"/>
        <w:ind w:left="-38"/>
        <w:rPr>
          <w:shd w:val="clear" w:color="auto" w:fill="FFFFFF"/>
        </w:rPr>
      </w:pPr>
      <w:r w:rsidRPr="00085E17">
        <w:rPr>
          <w:shd w:val="clear" w:color="auto" w:fill="FFFFFF"/>
        </w:rPr>
        <w:t>• Прививать сыну или дочери самостоятельность в поступках.</w:t>
      </w:r>
    </w:p>
    <w:p w:rsidR="0076256D" w:rsidRPr="00085E17" w:rsidRDefault="0076256D" w:rsidP="00085E17">
      <w:pPr>
        <w:pStyle w:val="ad"/>
        <w:spacing w:before="0" w:after="0"/>
        <w:ind w:left="-38"/>
        <w:rPr>
          <w:shd w:val="clear" w:color="auto" w:fill="FFFFFF"/>
        </w:rPr>
      </w:pPr>
      <w:r w:rsidRPr="00085E17">
        <w:rPr>
          <w:shd w:val="clear" w:color="auto" w:fill="FFFFFF"/>
        </w:rPr>
        <w:t>• Формировать убеждение о вреде наркотиков, алкоголя, сигарет, опасности их употребления и фатальной закономерности расплаты. </w:t>
      </w:r>
    </w:p>
    <w:p w:rsidR="0076256D" w:rsidRPr="00085E17" w:rsidRDefault="0076256D" w:rsidP="00085E17">
      <w:pPr>
        <w:pStyle w:val="ad"/>
        <w:spacing w:before="0" w:after="0"/>
        <w:ind w:left="-38"/>
        <w:rPr>
          <w:shd w:val="clear" w:color="auto" w:fill="FFFFFF"/>
        </w:rPr>
      </w:pPr>
      <w:r w:rsidRPr="00085E17">
        <w:rPr>
          <w:shd w:val="clear" w:color="auto" w:fill="FFFFFF"/>
        </w:rPr>
        <w:t>• Осуществлять текущий контроль. </w:t>
      </w:r>
    </w:p>
    <w:p w:rsidR="0076256D" w:rsidRPr="00085E17" w:rsidRDefault="0076256D" w:rsidP="00085E17">
      <w:pPr>
        <w:pStyle w:val="ad"/>
        <w:spacing w:before="0" w:after="0"/>
        <w:ind w:left="-38"/>
        <w:rPr>
          <w:shd w:val="clear" w:color="auto" w:fill="FFFFFF"/>
        </w:rPr>
      </w:pPr>
      <w:r w:rsidRPr="00085E17">
        <w:rPr>
          <w:shd w:val="clear" w:color="auto" w:fill="FFFFFF"/>
        </w:rPr>
        <w:t>• И, самое главное, нужно рассказать и показать детям альтернативу этим веществам. Такой альтернативой может быть ваша любовь к ребёнку, добрые отношения в семье.  </w:t>
      </w:r>
    </w:p>
    <w:p w:rsidR="0076256D" w:rsidRPr="00085E17" w:rsidRDefault="0076256D" w:rsidP="00085E17">
      <w:pPr>
        <w:pStyle w:val="ad"/>
        <w:spacing w:before="0" w:after="0"/>
        <w:ind w:left="-38"/>
        <w:rPr>
          <w:shd w:val="clear" w:color="auto" w:fill="FFFFFF"/>
        </w:rPr>
      </w:pPr>
      <w:r w:rsidRPr="00085E17">
        <w:rPr>
          <w:shd w:val="clear" w:color="auto" w:fill="FFFFFF"/>
        </w:rPr>
        <w:t xml:space="preserve">Факторы, способствующие вовлечению подростка в компанию, </w:t>
      </w:r>
      <w:proofErr w:type="gramStart"/>
      <w:r w:rsidRPr="00085E17">
        <w:rPr>
          <w:shd w:val="clear" w:color="auto" w:fill="FFFFFF"/>
        </w:rPr>
        <w:t>употребляющих</w:t>
      </w:r>
      <w:proofErr w:type="gramEnd"/>
      <w:r w:rsidRPr="00085E17">
        <w:rPr>
          <w:shd w:val="clear" w:color="auto" w:fill="FFFFFF"/>
        </w:rPr>
        <w:t xml:space="preserve"> алкоголь или наркотики</w:t>
      </w:r>
      <w:r w:rsidR="000E3866" w:rsidRPr="00085E17">
        <w:rPr>
          <w:shd w:val="clear" w:color="auto" w:fill="FFFFFF"/>
        </w:rPr>
        <w:t>:</w:t>
      </w:r>
    </w:p>
    <w:p w:rsidR="0076256D" w:rsidRPr="00085E17" w:rsidRDefault="0076256D" w:rsidP="00085E17">
      <w:pPr>
        <w:pStyle w:val="ad"/>
        <w:spacing w:before="0" w:after="0"/>
        <w:ind w:left="-38"/>
        <w:rPr>
          <w:shd w:val="clear" w:color="auto" w:fill="FFFFFF"/>
        </w:rPr>
      </w:pPr>
      <w:r w:rsidRPr="00085E17">
        <w:rPr>
          <w:shd w:val="clear" w:color="auto" w:fill="FFFFFF"/>
        </w:rPr>
        <w:t>1. Сложность взаимоотношений со старшими или отсутствие контроля со стороны родителей.</w:t>
      </w:r>
    </w:p>
    <w:p w:rsidR="0076256D" w:rsidRPr="00085E17" w:rsidRDefault="0076256D" w:rsidP="00085E17">
      <w:pPr>
        <w:pStyle w:val="ad"/>
        <w:spacing w:before="0" w:after="0"/>
        <w:ind w:left="-38"/>
      </w:pPr>
      <w:r w:rsidRPr="00085E17">
        <w:t>2. Стремление подростов выделиться в коллективе сверстников любой цено</w:t>
      </w:r>
      <w:proofErr w:type="gramStart"/>
      <w:r w:rsidRPr="00085E17">
        <w:t>й-</w:t>
      </w:r>
      <w:proofErr w:type="gramEnd"/>
      <w:r w:rsidRPr="00085E17">
        <w:t xml:space="preserve"> из-за того, что привыкли к повышенному вниманию в семье. У них возникает потребность удивить, совершить, сделать то, что не делали до этого другие подростки.</w:t>
      </w:r>
    </w:p>
    <w:p w:rsidR="0076256D" w:rsidRPr="00085E17" w:rsidRDefault="0076256D" w:rsidP="00085E17">
      <w:pPr>
        <w:pStyle w:val="ad"/>
        <w:spacing w:before="0" w:after="0"/>
        <w:ind w:left="-38"/>
      </w:pPr>
      <w:r w:rsidRPr="00085E17">
        <w:t xml:space="preserve">3. </w:t>
      </w:r>
      <w:proofErr w:type="spellStart"/>
      <w:r w:rsidRPr="00085E17">
        <w:t>Слабовольность</w:t>
      </w:r>
      <w:proofErr w:type="spellEnd"/>
      <w:r w:rsidRPr="00085E17">
        <w:t xml:space="preserve"> подростка, чаще всего лишенного внимания взрослых, оказавшегося в компании подростков, употребляющих алкоголь или наркотики, не способного противостоять более сильному сверстнику, принуждающему попробовать зелье.</w:t>
      </w:r>
    </w:p>
    <w:p w:rsidR="0076256D" w:rsidRPr="00085E17" w:rsidRDefault="0076256D" w:rsidP="00085E17">
      <w:pPr>
        <w:pStyle w:val="ad"/>
        <w:spacing w:before="0" w:after="0"/>
        <w:ind w:left="-38"/>
        <w:rPr>
          <w:shd w:val="clear" w:color="auto" w:fill="FFFFFF"/>
        </w:rPr>
      </w:pPr>
      <w:r w:rsidRPr="00085E17">
        <w:rPr>
          <w:shd w:val="clear" w:color="auto" w:fill="FFFFFF"/>
        </w:rPr>
        <w:t>4. Много свободного времени, не организован досуг ребенка.</w:t>
      </w:r>
    </w:p>
    <w:p w:rsidR="0076256D" w:rsidRPr="00085E17" w:rsidRDefault="0076256D" w:rsidP="00085E17">
      <w:pPr>
        <w:pStyle w:val="ad"/>
        <w:spacing w:before="0" w:after="0"/>
        <w:ind w:left="-38"/>
        <w:rPr>
          <w:shd w:val="clear" w:color="auto" w:fill="FFFFFF"/>
        </w:rPr>
      </w:pPr>
      <w:r w:rsidRPr="00085E17">
        <w:rPr>
          <w:shd w:val="clear" w:color="auto" w:fill="FFFFFF"/>
        </w:rPr>
        <w:t xml:space="preserve">Знакомство родителей с результатами анкетирования </w:t>
      </w:r>
      <w:proofErr w:type="gramStart"/>
      <w:r w:rsidRPr="00085E17">
        <w:rPr>
          <w:shd w:val="clear" w:color="auto" w:fill="FFFFFF"/>
        </w:rPr>
        <w:t xml:space="preserve">( </w:t>
      </w:r>
      <w:proofErr w:type="gramEnd"/>
      <w:r w:rsidRPr="00085E17">
        <w:rPr>
          <w:shd w:val="clear" w:color="auto" w:fill="FFFFFF"/>
        </w:rPr>
        <w:t>содержание анкеты см. приложение 1, проведение теста «Оценка степени риска у вашего ребенка» см приложение 2.</w:t>
      </w:r>
    </w:p>
    <w:p w:rsidR="0076256D" w:rsidRDefault="0076256D" w:rsidP="00085E17">
      <w:pPr>
        <w:pStyle w:val="ad"/>
        <w:spacing w:before="0" w:after="0"/>
        <w:ind w:left="-38"/>
        <w:rPr>
          <w:shd w:val="clear" w:color="auto" w:fill="FFFFFF"/>
        </w:rPr>
      </w:pPr>
      <w:r w:rsidRPr="00085E17">
        <w:rPr>
          <w:shd w:val="clear" w:color="auto" w:fill="FFFFFF"/>
        </w:rPr>
        <w:t>Из всего сказанного ясно, что ваше влияние на детей огромно, дети являются зеркалом действий и мыслей. Будьте примером для своих детей во всём, и тогда нам не нужно будет их «спасать из реки дурных привычек»! </w:t>
      </w:r>
    </w:p>
    <w:p w:rsidR="00085E17" w:rsidRPr="00085E17" w:rsidRDefault="00085E17" w:rsidP="00085E17">
      <w:pPr>
        <w:pStyle w:val="ad"/>
        <w:spacing w:before="0" w:after="0"/>
        <w:ind w:left="-38"/>
        <w:rPr>
          <w:shd w:val="clear" w:color="auto" w:fill="FFFFFF"/>
        </w:rPr>
      </w:pPr>
    </w:p>
    <w:p w:rsidR="0076256D" w:rsidRPr="00085E17" w:rsidRDefault="0076256D" w:rsidP="00085E17">
      <w:pPr>
        <w:numPr>
          <w:ilvl w:val="0"/>
          <w:numId w:val="1"/>
        </w:numPr>
        <w:tabs>
          <w:tab w:val="left" w:pos="682"/>
        </w:tabs>
        <w:ind w:left="682"/>
        <w:rPr>
          <w:b/>
          <w:bCs/>
          <w:shd w:val="clear" w:color="auto" w:fill="FFFFFF"/>
        </w:rPr>
      </w:pPr>
      <w:r w:rsidRPr="00085E17">
        <w:rPr>
          <w:b/>
          <w:bCs/>
          <w:shd w:val="clear" w:color="auto" w:fill="FFFFFF"/>
        </w:rPr>
        <w:t>Что значит правильно питаться?</w:t>
      </w:r>
    </w:p>
    <w:p w:rsidR="0076256D" w:rsidRPr="00085E17" w:rsidRDefault="0076256D" w:rsidP="00085E17">
      <w:pPr>
        <w:tabs>
          <w:tab w:val="left" w:pos="-398"/>
        </w:tabs>
        <w:ind w:left="-38"/>
      </w:pPr>
      <w:r w:rsidRPr="00085E17">
        <w:t>Однажды был такой обед, где с хреном кушали паштет,</w:t>
      </w:r>
    </w:p>
    <w:p w:rsidR="0076256D" w:rsidRPr="00085E17" w:rsidRDefault="0076256D" w:rsidP="00085E17">
      <w:pPr>
        <w:tabs>
          <w:tab w:val="left" w:pos="-398"/>
        </w:tabs>
        <w:ind w:left="-38"/>
      </w:pPr>
      <w:r w:rsidRPr="00085E17">
        <w:t>Где пирамиды из котлет была усыпана корицей,</w:t>
      </w:r>
    </w:p>
    <w:p w:rsidR="0076256D" w:rsidRPr="00085E17" w:rsidRDefault="0076256D" w:rsidP="00085E17">
      <w:pPr>
        <w:tabs>
          <w:tab w:val="left" w:pos="-398"/>
        </w:tabs>
        <w:ind w:left="-38"/>
      </w:pPr>
      <w:r w:rsidRPr="00085E17">
        <w:t>Где поросенок с чечевицей стоял обвитый в колбасах,</w:t>
      </w:r>
    </w:p>
    <w:p w:rsidR="0076256D" w:rsidRPr="00085E17" w:rsidRDefault="0076256D" w:rsidP="00085E17">
      <w:pPr>
        <w:tabs>
          <w:tab w:val="left" w:pos="-398"/>
        </w:tabs>
        <w:ind w:left="-38"/>
      </w:pPr>
      <w:r w:rsidRPr="00085E17">
        <w:t>А гусь копченый – весь в цветах.</w:t>
      </w:r>
    </w:p>
    <w:p w:rsidR="0076256D" w:rsidRPr="00085E17" w:rsidRDefault="0076256D" w:rsidP="00085E17">
      <w:pPr>
        <w:tabs>
          <w:tab w:val="left" w:pos="-398"/>
        </w:tabs>
        <w:ind w:left="-38"/>
      </w:pPr>
      <w:r w:rsidRPr="00085E17">
        <w:t>А вот обед, где ветчина была с изюмом подана!!!</w:t>
      </w:r>
    </w:p>
    <w:p w:rsidR="0076256D" w:rsidRPr="00085E17" w:rsidRDefault="0076256D" w:rsidP="00085E17">
      <w:pPr>
        <w:tabs>
          <w:tab w:val="left" w:pos="-398"/>
        </w:tabs>
        <w:ind w:left="-38"/>
      </w:pPr>
      <w:r w:rsidRPr="00085E17">
        <w:t xml:space="preserve">Вот редька горькая </w:t>
      </w:r>
      <w:proofErr w:type="gramStart"/>
      <w:r w:rsidRPr="00085E17">
        <w:t>с</w:t>
      </w:r>
      <w:proofErr w:type="gramEnd"/>
      <w:r w:rsidRPr="00085E17">
        <w:t xml:space="preserve"> сметаной!!!</w:t>
      </w:r>
    </w:p>
    <w:p w:rsidR="0076256D" w:rsidRPr="00085E17" w:rsidRDefault="0076256D" w:rsidP="00085E17">
      <w:pPr>
        <w:tabs>
          <w:tab w:val="left" w:pos="-398"/>
        </w:tabs>
        <w:ind w:left="-38"/>
      </w:pPr>
      <w:r w:rsidRPr="00085E17">
        <w:t>Вот с черносливом суп овсяный, с лавровым листом колбаса,</w:t>
      </w:r>
    </w:p>
    <w:p w:rsidR="0076256D" w:rsidRPr="00085E17" w:rsidRDefault="0076256D" w:rsidP="00085E17">
      <w:pPr>
        <w:tabs>
          <w:tab w:val="left" w:pos="-398"/>
        </w:tabs>
        <w:ind w:left="-38"/>
      </w:pPr>
      <w:r w:rsidRPr="00085E17">
        <w:t>С ершами – соус из морошки, с брусникою – телячьи ножки</w:t>
      </w:r>
      <w:proofErr w:type="gramStart"/>
      <w:r w:rsidRPr="00085E17">
        <w:t>!...</w:t>
      </w:r>
      <w:proofErr w:type="gramEnd"/>
    </w:p>
    <w:p w:rsidR="0076256D" w:rsidRDefault="0076256D" w:rsidP="00085E17">
      <w:pPr>
        <w:tabs>
          <w:tab w:val="left" w:pos="-398"/>
        </w:tabs>
        <w:ind w:left="-38"/>
        <w:jc w:val="center"/>
      </w:pPr>
      <w:r w:rsidRPr="00085E17">
        <w:t xml:space="preserve">                                                                         (В.С. Филимонов)</w:t>
      </w:r>
    </w:p>
    <w:p w:rsidR="00085E17" w:rsidRPr="00085E17" w:rsidRDefault="00085E17" w:rsidP="00085E17">
      <w:pPr>
        <w:tabs>
          <w:tab w:val="left" w:pos="-398"/>
        </w:tabs>
        <w:ind w:left="-38"/>
        <w:jc w:val="center"/>
      </w:pPr>
    </w:p>
    <w:p w:rsidR="0076256D" w:rsidRPr="00085E17" w:rsidRDefault="0076256D" w:rsidP="00085E17">
      <w:pPr>
        <w:ind w:left="-38"/>
      </w:pPr>
      <w:r w:rsidRPr="00085E17">
        <w:t xml:space="preserve">Правильное питание – это то, о чем должны заботиться родители в первую очередь, желая увидеть своего ребенка здоровым. Некогда древнегреческий философ Сократ дал человечеству совет “Есть, чтобы жить, а не жить, чтобы есть”. Никто еще не оспорил Сократа, но следуют его советам немногие. Родителям нельзя забывать о том, что соблюдение режима питания – основа здорового образа жизни. Правильное питание организовать не просто. Нужно заботиться о том, чтобы в рационе ребенка правильно сочетались различные продукты и химические вещества. Нужно учитывать и продолжительность приемов </w:t>
      </w:r>
      <w:proofErr w:type="gramStart"/>
      <w:r w:rsidRPr="00085E17">
        <w:t>пищи</w:t>
      </w:r>
      <w:proofErr w:type="gramEnd"/>
      <w:r w:rsidRPr="00085E17">
        <w:t xml:space="preserve"> и продолжительность интервалов между этими приемами. Разумный режим питания обеспечивает слаженную, без перебоев и перегрузок, работу желудочно-кишечного тракта, хорошее усвоение пищи и нормальное течение обмена веществ, а в результате прекрасное самочувствие. Растущему организму подходит четырехразовое полноценное питание. Перекусы в школе на переменах, булочками без чая, приносят скорее вред, чем пользу желудку. В ваших силах обеспечить ребят знаниями о правильном режиме питания. </w:t>
      </w:r>
    </w:p>
    <w:p w:rsidR="0076256D" w:rsidRPr="00085E17" w:rsidRDefault="0076256D" w:rsidP="00085E17">
      <w:pPr>
        <w:ind w:left="-38"/>
      </w:pPr>
      <w:r w:rsidRPr="00085E17">
        <w:t>Проблема, затрагивающая пользу и вред жевательных резинок, может оказаться сложной для школьников, но она заслуживает внимательного рассмотрения и активного обсуждения. Проведенные американскими медиками исследования свидетельствуют о том, что существует масса побочных эффектов, связанных как с компонентами жевательной резинки, так и с ее механическим воздействием.</w:t>
      </w:r>
    </w:p>
    <w:p w:rsidR="0076256D" w:rsidRPr="00085E17" w:rsidRDefault="0076256D" w:rsidP="00085E17">
      <w:pPr>
        <w:jc w:val="center"/>
        <w:rPr>
          <w:iCs/>
        </w:rPr>
      </w:pPr>
      <w:r w:rsidRPr="00085E17">
        <w:rPr>
          <w:iCs/>
        </w:rPr>
        <w:lastRenderedPageBreak/>
        <w:t>Побочные эффекты жевательной резинки</w:t>
      </w:r>
    </w:p>
    <w:p w:rsidR="0076256D" w:rsidRPr="00085E17" w:rsidRDefault="0076256D" w:rsidP="00085E17">
      <w:pPr>
        <w:ind w:left="-38"/>
      </w:pPr>
    </w:p>
    <w:tbl>
      <w:tblPr>
        <w:tblW w:w="0" w:type="auto"/>
        <w:jc w:val="center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00"/>
      </w:tblPr>
      <w:tblGrid>
        <w:gridCol w:w="4677"/>
        <w:gridCol w:w="3058"/>
      </w:tblGrid>
      <w:tr w:rsidR="0076256D" w:rsidRPr="00085E17">
        <w:trPr>
          <w:jc w:val="center"/>
        </w:trPr>
        <w:tc>
          <w:tcPr>
            <w:tcW w:w="4677" w:type="dxa"/>
            <w:tcBorders>
              <w:top w:val="double" w:sz="1" w:space="0" w:color="808080"/>
              <w:left w:val="double" w:sz="1" w:space="0" w:color="808080"/>
              <w:bottom w:val="double" w:sz="1" w:space="0" w:color="808080"/>
            </w:tcBorders>
            <w:vAlign w:val="center"/>
          </w:tcPr>
          <w:p w:rsidR="0076256D" w:rsidRPr="00085E17" w:rsidRDefault="0076256D" w:rsidP="00085E17">
            <w:pPr>
              <w:snapToGrid w:val="0"/>
              <w:ind w:left="-38"/>
              <w:jc w:val="center"/>
              <w:rPr>
                <w:bCs/>
              </w:rPr>
            </w:pPr>
            <w:r w:rsidRPr="00085E17">
              <w:rPr>
                <w:bCs/>
              </w:rPr>
              <w:t>Механическое воздействие</w:t>
            </w:r>
          </w:p>
        </w:tc>
        <w:tc>
          <w:tcPr>
            <w:tcW w:w="3058" w:type="dxa"/>
            <w:tcBorders>
              <w:top w:val="double" w:sz="1" w:space="0" w:color="808080"/>
              <w:left w:val="double" w:sz="1" w:space="0" w:color="808080"/>
              <w:bottom w:val="double" w:sz="1" w:space="0" w:color="808080"/>
              <w:right w:val="double" w:sz="1" w:space="0" w:color="808080"/>
            </w:tcBorders>
            <w:vAlign w:val="center"/>
          </w:tcPr>
          <w:p w:rsidR="0076256D" w:rsidRPr="00085E17" w:rsidRDefault="0076256D" w:rsidP="00085E17">
            <w:pPr>
              <w:snapToGrid w:val="0"/>
              <w:ind w:left="-38"/>
              <w:jc w:val="center"/>
              <w:rPr>
                <w:bCs/>
              </w:rPr>
            </w:pPr>
            <w:r w:rsidRPr="00085E17">
              <w:rPr>
                <w:bCs/>
              </w:rPr>
              <w:t>Компоненты жевательной резинки</w:t>
            </w:r>
          </w:p>
        </w:tc>
      </w:tr>
      <w:tr w:rsidR="0076256D" w:rsidRPr="00085E17">
        <w:trPr>
          <w:jc w:val="center"/>
        </w:trPr>
        <w:tc>
          <w:tcPr>
            <w:tcW w:w="4677" w:type="dxa"/>
            <w:tcBorders>
              <w:top w:val="double" w:sz="1" w:space="0" w:color="808080"/>
              <w:left w:val="double" w:sz="1" w:space="0" w:color="808080"/>
              <w:bottom w:val="double" w:sz="1" w:space="0" w:color="808080"/>
            </w:tcBorders>
          </w:tcPr>
          <w:p w:rsidR="0076256D" w:rsidRPr="00085E17" w:rsidRDefault="0076256D" w:rsidP="00085E17">
            <w:pPr>
              <w:snapToGrid w:val="0"/>
              <w:ind w:left="-38"/>
            </w:pPr>
            <w:r w:rsidRPr="00085E17">
              <w:t xml:space="preserve">1. Разрушение пломб, мостов, коронок. </w:t>
            </w:r>
            <w:r w:rsidRPr="00085E17">
              <w:br/>
              <w:t xml:space="preserve">2. Чрезмерное развитие жевательных мышц. </w:t>
            </w:r>
            <w:r w:rsidRPr="00085E17">
              <w:br/>
              <w:t>3. Инородные тела из жевательной резинки могут вызвать непроходимость трахеи, стойкие запоры или кишечную непроходимость.</w:t>
            </w:r>
          </w:p>
        </w:tc>
        <w:tc>
          <w:tcPr>
            <w:tcW w:w="3058" w:type="dxa"/>
            <w:tcBorders>
              <w:top w:val="double" w:sz="1" w:space="0" w:color="808080"/>
              <w:left w:val="double" w:sz="1" w:space="0" w:color="808080"/>
              <w:bottom w:val="double" w:sz="1" w:space="0" w:color="808080"/>
              <w:right w:val="double" w:sz="1" w:space="0" w:color="808080"/>
            </w:tcBorders>
          </w:tcPr>
          <w:p w:rsidR="0076256D" w:rsidRPr="00085E17" w:rsidRDefault="0076256D" w:rsidP="00085E17">
            <w:pPr>
              <w:snapToGrid w:val="0"/>
              <w:ind w:left="-38"/>
            </w:pPr>
            <w:r w:rsidRPr="00085E17">
              <w:t xml:space="preserve">1. </w:t>
            </w:r>
            <w:proofErr w:type="spellStart"/>
            <w:r w:rsidRPr="00085E17">
              <w:t>Сорбитол</w:t>
            </w:r>
            <w:proofErr w:type="spellEnd"/>
            <w:r w:rsidRPr="00085E17">
              <w:t xml:space="preserve"> - боли в животе, метеоризм, понос. </w:t>
            </w:r>
            <w:r w:rsidRPr="00085E17">
              <w:br/>
              <w:t xml:space="preserve">2. Масла - воспаление кожи вокруг рта. </w:t>
            </w:r>
            <w:r w:rsidRPr="00085E17">
              <w:br/>
              <w:t xml:space="preserve">3. Ментол (Е140.Е321)- аллергическая крапивница. </w:t>
            </w:r>
            <w:r w:rsidRPr="00085E17">
              <w:br/>
              <w:t xml:space="preserve">4. Сахар, сироп - кариес. </w:t>
            </w:r>
            <w:r w:rsidRPr="00085E17">
              <w:br/>
              <w:t>5. Лакрица - повышение АД уменьшение количества</w:t>
            </w:r>
            <w:proofErr w:type="gramStart"/>
            <w:r w:rsidRPr="00085E17">
              <w:t xml:space="preserve"> К</w:t>
            </w:r>
            <w:proofErr w:type="gramEnd"/>
            <w:r w:rsidRPr="00085E17">
              <w:t>+ в крови.</w:t>
            </w:r>
          </w:p>
        </w:tc>
      </w:tr>
    </w:tbl>
    <w:p w:rsidR="0076256D" w:rsidRPr="00085E17" w:rsidRDefault="0076256D" w:rsidP="00085E17">
      <w:pPr>
        <w:ind w:left="-38"/>
      </w:pPr>
      <w:r w:rsidRPr="00085E17">
        <w:t xml:space="preserve">Некоторые психологи отмечают, что у детей, постоянно жующих жвачки, по сравнению со </w:t>
      </w:r>
      <w:proofErr w:type="spellStart"/>
      <w:proofErr w:type="gramStart"/>
      <w:r w:rsidRPr="00085E17">
        <w:t>сверстни-ками</w:t>
      </w:r>
      <w:proofErr w:type="spellEnd"/>
      <w:proofErr w:type="gramEnd"/>
      <w:r w:rsidRPr="00085E17">
        <w:t xml:space="preserve"> значительно снижен уровень интеллекта. Объясняется это тем, что резинка не дает возможности сосредоточиться, притупляет внимание, снижает память и ослабляет процесс мышления.</w:t>
      </w:r>
    </w:p>
    <w:p w:rsidR="0076256D" w:rsidRPr="00085E17" w:rsidRDefault="0076256D" w:rsidP="00085E17">
      <w:pPr>
        <w:ind w:left="-38"/>
      </w:pPr>
      <w:r w:rsidRPr="00085E17">
        <w:t xml:space="preserve">Выдача родителям памятки «по предупреждению зависимостей» </w:t>
      </w:r>
      <w:proofErr w:type="gramStart"/>
      <w:r w:rsidRPr="00085E17">
        <w:t>см</w:t>
      </w:r>
      <w:proofErr w:type="gramEnd"/>
      <w:r w:rsidRPr="00085E17">
        <w:t>. приложение 3.</w:t>
      </w:r>
    </w:p>
    <w:p w:rsidR="000E3866" w:rsidRPr="00085E17" w:rsidRDefault="000E3866" w:rsidP="00085E17">
      <w:pPr>
        <w:ind w:left="-38"/>
      </w:pPr>
    </w:p>
    <w:p w:rsidR="0076256D" w:rsidRPr="00085E17" w:rsidRDefault="0076256D" w:rsidP="00085E17">
      <w:pPr>
        <w:numPr>
          <w:ilvl w:val="0"/>
          <w:numId w:val="1"/>
        </w:numPr>
        <w:tabs>
          <w:tab w:val="left" w:pos="682"/>
        </w:tabs>
        <w:ind w:left="682"/>
        <w:rPr>
          <w:b/>
          <w:bCs/>
        </w:rPr>
      </w:pPr>
      <w:r w:rsidRPr="00085E17">
        <w:rPr>
          <w:b/>
          <w:bCs/>
        </w:rPr>
        <w:t xml:space="preserve">Практическая работа. </w:t>
      </w:r>
    </w:p>
    <w:p w:rsidR="000E3866" w:rsidRPr="00085E17" w:rsidRDefault="0076256D" w:rsidP="00085E17">
      <w:pPr>
        <w:ind w:left="-38"/>
      </w:pPr>
      <w:r w:rsidRPr="00085E17">
        <w:t>А) Заполнить таблицу.</w:t>
      </w:r>
    </w:p>
    <w:p w:rsidR="000E3866" w:rsidRPr="00085E17" w:rsidRDefault="0076256D" w:rsidP="00085E17">
      <w:pPr>
        <w:ind w:left="-38"/>
      </w:pPr>
      <w:r w:rsidRPr="00085E17">
        <w:t>1. Вопрос. Сколько часов в день обычно смотрит телевизор или играют с компьютером в вашей семье? (поставьте галочку в нужной клетке.)</w:t>
      </w:r>
    </w:p>
    <w:tbl>
      <w:tblPr>
        <w:tblW w:w="9044" w:type="dxa"/>
        <w:tblInd w:w="-5" w:type="dxa"/>
        <w:tblLayout w:type="fixed"/>
        <w:tblLook w:val="0000"/>
      </w:tblPr>
      <w:tblGrid>
        <w:gridCol w:w="1914"/>
        <w:gridCol w:w="1914"/>
        <w:gridCol w:w="1914"/>
        <w:gridCol w:w="1914"/>
        <w:gridCol w:w="1388"/>
      </w:tblGrid>
      <w:tr w:rsidR="0076256D" w:rsidRPr="00085E17" w:rsidTr="000E3866"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256D" w:rsidRPr="00085E17" w:rsidRDefault="0076256D" w:rsidP="00085E17">
            <w:pPr>
              <w:snapToGrid w:val="0"/>
              <w:ind w:left="-38"/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256D" w:rsidRPr="00085E17" w:rsidRDefault="0076256D" w:rsidP="00085E17">
            <w:pPr>
              <w:snapToGrid w:val="0"/>
              <w:ind w:left="-38"/>
              <w:jc w:val="center"/>
            </w:pPr>
            <w:r w:rsidRPr="00085E17">
              <w:t>Не смотрим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256D" w:rsidRPr="00085E17" w:rsidRDefault="0076256D" w:rsidP="00085E17">
            <w:pPr>
              <w:snapToGrid w:val="0"/>
              <w:ind w:left="-38"/>
              <w:jc w:val="center"/>
            </w:pPr>
            <w:r w:rsidRPr="00085E17">
              <w:t>До 1 часа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256D" w:rsidRPr="00085E17" w:rsidRDefault="0076256D" w:rsidP="00085E17">
            <w:pPr>
              <w:snapToGrid w:val="0"/>
              <w:ind w:left="-38"/>
              <w:jc w:val="center"/>
            </w:pPr>
            <w:r w:rsidRPr="00085E17">
              <w:t>До 2 часа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56D" w:rsidRPr="00085E17" w:rsidRDefault="0076256D" w:rsidP="00085E17">
            <w:pPr>
              <w:snapToGrid w:val="0"/>
              <w:ind w:left="-38"/>
              <w:jc w:val="center"/>
            </w:pPr>
            <w:r w:rsidRPr="00085E17">
              <w:t>3 часа и более</w:t>
            </w:r>
          </w:p>
        </w:tc>
      </w:tr>
      <w:tr w:rsidR="0076256D" w:rsidRPr="00085E17" w:rsidTr="000E3866"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256D" w:rsidRPr="00085E17" w:rsidRDefault="0076256D" w:rsidP="00085E17">
            <w:pPr>
              <w:snapToGrid w:val="0"/>
              <w:ind w:left="-38"/>
              <w:jc w:val="center"/>
            </w:pPr>
            <w:r w:rsidRPr="00085E17">
              <w:t>Мать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256D" w:rsidRPr="00085E17" w:rsidRDefault="0076256D" w:rsidP="00085E17">
            <w:pPr>
              <w:snapToGrid w:val="0"/>
              <w:ind w:left="-38"/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256D" w:rsidRPr="00085E17" w:rsidRDefault="0076256D" w:rsidP="00085E17">
            <w:pPr>
              <w:snapToGrid w:val="0"/>
              <w:ind w:left="-38"/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256D" w:rsidRPr="00085E17" w:rsidRDefault="0076256D" w:rsidP="00085E17">
            <w:pPr>
              <w:snapToGrid w:val="0"/>
              <w:ind w:left="-38"/>
            </w:pP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56D" w:rsidRPr="00085E17" w:rsidRDefault="0076256D" w:rsidP="00085E17">
            <w:pPr>
              <w:snapToGrid w:val="0"/>
              <w:ind w:left="-38"/>
            </w:pPr>
          </w:p>
        </w:tc>
      </w:tr>
      <w:tr w:rsidR="0076256D" w:rsidRPr="00085E17" w:rsidTr="000E3866"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256D" w:rsidRPr="00085E17" w:rsidRDefault="0076256D" w:rsidP="00085E17">
            <w:pPr>
              <w:snapToGrid w:val="0"/>
              <w:ind w:left="-38"/>
              <w:jc w:val="center"/>
            </w:pPr>
            <w:r w:rsidRPr="00085E17">
              <w:t>Отец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256D" w:rsidRPr="00085E17" w:rsidRDefault="0076256D" w:rsidP="00085E17">
            <w:pPr>
              <w:snapToGrid w:val="0"/>
              <w:ind w:left="-38"/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256D" w:rsidRPr="00085E17" w:rsidRDefault="0076256D" w:rsidP="00085E17">
            <w:pPr>
              <w:snapToGrid w:val="0"/>
              <w:ind w:left="-38"/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256D" w:rsidRPr="00085E17" w:rsidRDefault="0076256D" w:rsidP="00085E17">
            <w:pPr>
              <w:snapToGrid w:val="0"/>
              <w:ind w:left="-38"/>
            </w:pP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56D" w:rsidRPr="00085E17" w:rsidRDefault="0076256D" w:rsidP="00085E17">
            <w:pPr>
              <w:snapToGrid w:val="0"/>
              <w:ind w:left="-38"/>
            </w:pPr>
          </w:p>
        </w:tc>
      </w:tr>
      <w:tr w:rsidR="0076256D" w:rsidRPr="00085E17" w:rsidTr="000E3866"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256D" w:rsidRPr="00085E17" w:rsidRDefault="0076256D" w:rsidP="00085E17">
            <w:pPr>
              <w:snapToGrid w:val="0"/>
              <w:ind w:left="-38"/>
              <w:jc w:val="center"/>
            </w:pPr>
            <w:r w:rsidRPr="00085E17">
              <w:t>Дети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256D" w:rsidRPr="00085E17" w:rsidRDefault="0076256D" w:rsidP="00085E17">
            <w:pPr>
              <w:snapToGrid w:val="0"/>
              <w:ind w:left="-38"/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256D" w:rsidRPr="00085E17" w:rsidRDefault="0076256D" w:rsidP="00085E17">
            <w:pPr>
              <w:snapToGrid w:val="0"/>
              <w:ind w:left="-38"/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256D" w:rsidRPr="00085E17" w:rsidRDefault="0076256D" w:rsidP="00085E17">
            <w:pPr>
              <w:snapToGrid w:val="0"/>
              <w:ind w:left="-38"/>
            </w:pP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56D" w:rsidRPr="00085E17" w:rsidRDefault="0076256D" w:rsidP="00085E17">
            <w:pPr>
              <w:snapToGrid w:val="0"/>
              <w:ind w:left="-38"/>
            </w:pPr>
          </w:p>
        </w:tc>
      </w:tr>
    </w:tbl>
    <w:p w:rsidR="000E3866" w:rsidRPr="00085E17" w:rsidRDefault="000E3866" w:rsidP="00085E17"/>
    <w:p w:rsidR="0076256D" w:rsidRPr="00085E17" w:rsidRDefault="0076256D" w:rsidP="00085E17">
      <w:r w:rsidRPr="00085E17">
        <w:t>2. Курят ли в Вашей семье в присутствии детей? (поставьте галочку в нужной клетке.)</w:t>
      </w:r>
    </w:p>
    <w:tbl>
      <w:tblPr>
        <w:tblW w:w="9044" w:type="dxa"/>
        <w:tblInd w:w="-5" w:type="dxa"/>
        <w:tblLayout w:type="fixed"/>
        <w:tblLook w:val="0000"/>
      </w:tblPr>
      <w:tblGrid>
        <w:gridCol w:w="2392"/>
        <w:gridCol w:w="2392"/>
        <w:gridCol w:w="2393"/>
        <w:gridCol w:w="1867"/>
      </w:tblGrid>
      <w:tr w:rsidR="0076256D" w:rsidRPr="00085E17" w:rsidTr="000E3866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256D" w:rsidRPr="00085E17" w:rsidRDefault="0076256D" w:rsidP="00085E17">
            <w:pPr>
              <w:snapToGrid w:val="0"/>
              <w:ind w:left="-38"/>
            </w:pP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256D" w:rsidRPr="00085E17" w:rsidRDefault="0076256D" w:rsidP="00085E17">
            <w:pPr>
              <w:snapToGrid w:val="0"/>
              <w:ind w:left="-38"/>
              <w:jc w:val="center"/>
            </w:pPr>
            <w:r w:rsidRPr="00085E17">
              <w:t>Да, почти всегда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256D" w:rsidRPr="00085E17" w:rsidRDefault="0076256D" w:rsidP="00085E17">
            <w:pPr>
              <w:snapToGrid w:val="0"/>
              <w:ind w:left="-38"/>
              <w:jc w:val="center"/>
            </w:pPr>
            <w:r w:rsidRPr="00085E17">
              <w:t>Иногда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56D" w:rsidRPr="00085E17" w:rsidRDefault="0076256D" w:rsidP="00085E17">
            <w:pPr>
              <w:snapToGrid w:val="0"/>
              <w:ind w:left="-38"/>
              <w:jc w:val="center"/>
            </w:pPr>
            <w:r w:rsidRPr="00085E17">
              <w:t>Никогда</w:t>
            </w:r>
          </w:p>
        </w:tc>
      </w:tr>
      <w:tr w:rsidR="0076256D" w:rsidRPr="00085E17" w:rsidTr="000E3866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256D" w:rsidRPr="00085E17" w:rsidRDefault="0076256D" w:rsidP="00085E17">
            <w:pPr>
              <w:snapToGrid w:val="0"/>
              <w:ind w:left="-38"/>
              <w:jc w:val="center"/>
            </w:pPr>
            <w:r w:rsidRPr="00085E17">
              <w:t>Мать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256D" w:rsidRPr="00085E17" w:rsidRDefault="0076256D" w:rsidP="00085E17">
            <w:pPr>
              <w:snapToGrid w:val="0"/>
              <w:ind w:left="-38"/>
              <w:jc w:val="center"/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256D" w:rsidRPr="00085E17" w:rsidRDefault="0076256D" w:rsidP="00085E17">
            <w:pPr>
              <w:snapToGrid w:val="0"/>
              <w:ind w:left="-38"/>
              <w:jc w:val="center"/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56D" w:rsidRPr="00085E17" w:rsidRDefault="0076256D" w:rsidP="00085E17">
            <w:pPr>
              <w:snapToGrid w:val="0"/>
              <w:ind w:left="-38"/>
              <w:jc w:val="center"/>
            </w:pPr>
          </w:p>
        </w:tc>
      </w:tr>
      <w:tr w:rsidR="0076256D" w:rsidRPr="00085E17" w:rsidTr="000E3866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256D" w:rsidRPr="00085E17" w:rsidRDefault="0076256D" w:rsidP="00085E17">
            <w:pPr>
              <w:snapToGrid w:val="0"/>
              <w:ind w:left="-38"/>
              <w:jc w:val="center"/>
            </w:pPr>
            <w:r w:rsidRPr="00085E17">
              <w:t>Отец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256D" w:rsidRPr="00085E17" w:rsidRDefault="0076256D" w:rsidP="00085E17">
            <w:pPr>
              <w:snapToGrid w:val="0"/>
              <w:ind w:left="-38"/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256D" w:rsidRPr="00085E17" w:rsidRDefault="0076256D" w:rsidP="00085E17">
            <w:pPr>
              <w:snapToGrid w:val="0"/>
              <w:ind w:left="-38"/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56D" w:rsidRPr="00085E17" w:rsidRDefault="0076256D" w:rsidP="00085E17">
            <w:pPr>
              <w:snapToGrid w:val="0"/>
              <w:ind w:left="-38"/>
            </w:pPr>
          </w:p>
        </w:tc>
      </w:tr>
      <w:tr w:rsidR="0076256D" w:rsidRPr="00085E17" w:rsidTr="000E3866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256D" w:rsidRPr="00085E17" w:rsidRDefault="0076256D" w:rsidP="00085E17">
            <w:pPr>
              <w:snapToGrid w:val="0"/>
              <w:ind w:left="-38"/>
              <w:jc w:val="center"/>
            </w:pPr>
            <w:r w:rsidRPr="00085E17">
              <w:t>Другие члены семьи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256D" w:rsidRPr="00085E17" w:rsidRDefault="0076256D" w:rsidP="00085E17">
            <w:pPr>
              <w:snapToGrid w:val="0"/>
              <w:ind w:left="-38"/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256D" w:rsidRPr="00085E17" w:rsidRDefault="0076256D" w:rsidP="00085E17">
            <w:pPr>
              <w:snapToGrid w:val="0"/>
              <w:ind w:left="-38"/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56D" w:rsidRPr="00085E17" w:rsidRDefault="0076256D" w:rsidP="00085E17">
            <w:pPr>
              <w:snapToGrid w:val="0"/>
              <w:ind w:left="-38"/>
            </w:pPr>
          </w:p>
        </w:tc>
      </w:tr>
    </w:tbl>
    <w:p w:rsidR="0076256D" w:rsidRPr="00085E17" w:rsidRDefault="0076256D" w:rsidP="00085E17">
      <w:pPr>
        <w:numPr>
          <w:ilvl w:val="0"/>
          <w:numId w:val="2"/>
        </w:numPr>
        <w:tabs>
          <w:tab w:val="left" w:pos="232"/>
        </w:tabs>
        <w:ind w:left="232"/>
      </w:pPr>
      <w:r w:rsidRPr="00085E17">
        <w:t>Хотели бы отец и мать бросить курить сейчас и почему? (поставьте галочку в нужной клетке.)</w:t>
      </w:r>
    </w:p>
    <w:tbl>
      <w:tblPr>
        <w:tblW w:w="0" w:type="auto"/>
        <w:tblInd w:w="-5" w:type="dxa"/>
        <w:tblLayout w:type="fixed"/>
        <w:tblLook w:val="0000"/>
      </w:tblPr>
      <w:tblGrid>
        <w:gridCol w:w="1106"/>
        <w:gridCol w:w="708"/>
        <w:gridCol w:w="2127"/>
        <w:gridCol w:w="1984"/>
        <w:gridCol w:w="3119"/>
      </w:tblGrid>
      <w:tr w:rsidR="0076256D" w:rsidRPr="00085E17" w:rsidTr="000E3866"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256D" w:rsidRPr="00085E17" w:rsidRDefault="0076256D" w:rsidP="00085E17">
            <w:pPr>
              <w:snapToGrid w:val="0"/>
              <w:ind w:left="-38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256D" w:rsidRPr="00085E17" w:rsidRDefault="0076256D" w:rsidP="00085E17">
            <w:pPr>
              <w:snapToGrid w:val="0"/>
              <w:ind w:left="-38"/>
              <w:jc w:val="center"/>
            </w:pPr>
            <w:r w:rsidRPr="00085E17">
              <w:t>Нет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256D" w:rsidRPr="00085E17" w:rsidRDefault="0076256D" w:rsidP="00085E17">
            <w:pPr>
              <w:snapToGrid w:val="0"/>
              <w:ind w:left="-38"/>
              <w:jc w:val="center"/>
            </w:pPr>
            <w:r w:rsidRPr="00085E17">
              <w:t>Да, ради своего здоровья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256D" w:rsidRPr="00085E17" w:rsidRDefault="0076256D" w:rsidP="00085E17">
            <w:pPr>
              <w:snapToGrid w:val="0"/>
              <w:ind w:left="-38"/>
              <w:jc w:val="center"/>
            </w:pPr>
            <w:r w:rsidRPr="00085E17">
              <w:t>Да, ради здоровья детей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56D" w:rsidRPr="00085E17" w:rsidRDefault="0076256D" w:rsidP="00085E17">
            <w:pPr>
              <w:snapToGrid w:val="0"/>
              <w:ind w:left="-38"/>
              <w:jc w:val="center"/>
            </w:pPr>
            <w:r w:rsidRPr="00085E17">
              <w:t xml:space="preserve">Да, </w:t>
            </w:r>
            <w:proofErr w:type="gramStart"/>
            <w:r w:rsidRPr="00085E17">
              <w:t>что бы не</w:t>
            </w:r>
            <w:proofErr w:type="gramEnd"/>
            <w:r w:rsidRPr="00085E17">
              <w:t xml:space="preserve"> быть плохим примером детям</w:t>
            </w:r>
          </w:p>
        </w:tc>
      </w:tr>
      <w:tr w:rsidR="0076256D" w:rsidRPr="00085E17" w:rsidTr="000E3866"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256D" w:rsidRPr="00085E17" w:rsidRDefault="0076256D" w:rsidP="00085E17">
            <w:pPr>
              <w:snapToGrid w:val="0"/>
              <w:ind w:left="-38"/>
              <w:jc w:val="center"/>
            </w:pPr>
            <w:r w:rsidRPr="00085E17">
              <w:t>Мать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256D" w:rsidRPr="00085E17" w:rsidRDefault="0076256D" w:rsidP="00085E17">
            <w:pPr>
              <w:snapToGrid w:val="0"/>
              <w:ind w:left="-38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256D" w:rsidRPr="00085E17" w:rsidRDefault="0076256D" w:rsidP="00085E17">
            <w:pPr>
              <w:snapToGrid w:val="0"/>
              <w:ind w:left="-38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256D" w:rsidRPr="00085E17" w:rsidRDefault="0076256D" w:rsidP="00085E17">
            <w:pPr>
              <w:snapToGrid w:val="0"/>
              <w:ind w:left="-38"/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56D" w:rsidRPr="00085E17" w:rsidRDefault="0076256D" w:rsidP="00085E17">
            <w:pPr>
              <w:snapToGrid w:val="0"/>
              <w:ind w:left="-38"/>
            </w:pPr>
          </w:p>
        </w:tc>
      </w:tr>
      <w:tr w:rsidR="0076256D" w:rsidRPr="00085E17" w:rsidTr="000E3866"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256D" w:rsidRPr="00085E17" w:rsidRDefault="0076256D" w:rsidP="00085E17">
            <w:pPr>
              <w:snapToGrid w:val="0"/>
              <w:ind w:left="-38"/>
              <w:jc w:val="center"/>
            </w:pPr>
            <w:r w:rsidRPr="00085E17">
              <w:t>Отец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256D" w:rsidRPr="00085E17" w:rsidRDefault="0076256D" w:rsidP="00085E17">
            <w:pPr>
              <w:snapToGrid w:val="0"/>
              <w:ind w:left="-38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256D" w:rsidRPr="00085E17" w:rsidRDefault="0076256D" w:rsidP="00085E17">
            <w:pPr>
              <w:snapToGrid w:val="0"/>
              <w:ind w:left="-38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256D" w:rsidRPr="00085E17" w:rsidRDefault="0076256D" w:rsidP="00085E17">
            <w:pPr>
              <w:snapToGrid w:val="0"/>
              <w:ind w:left="-38"/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56D" w:rsidRPr="00085E17" w:rsidRDefault="0076256D" w:rsidP="00085E17">
            <w:pPr>
              <w:snapToGrid w:val="0"/>
              <w:ind w:left="-38"/>
            </w:pPr>
          </w:p>
        </w:tc>
      </w:tr>
    </w:tbl>
    <w:p w:rsidR="0076256D" w:rsidRPr="00085E17" w:rsidRDefault="0076256D" w:rsidP="00085E17">
      <w:r w:rsidRPr="00085E17">
        <w:t>4. Какие привычки в питании имеются у взрослых членов семьи и детей? (поставьте галочку в нужной клетке.)</w:t>
      </w:r>
    </w:p>
    <w:tbl>
      <w:tblPr>
        <w:tblW w:w="0" w:type="auto"/>
        <w:tblInd w:w="-5" w:type="dxa"/>
        <w:tblLayout w:type="fixed"/>
        <w:tblLook w:val="0000"/>
      </w:tblPr>
      <w:tblGrid>
        <w:gridCol w:w="5358"/>
        <w:gridCol w:w="1843"/>
        <w:gridCol w:w="1843"/>
      </w:tblGrid>
      <w:tr w:rsidR="0076256D" w:rsidRPr="00085E17" w:rsidTr="00F86C01"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256D" w:rsidRPr="00085E17" w:rsidRDefault="0076256D" w:rsidP="00085E17">
            <w:pPr>
              <w:snapToGrid w:val="0"/>
              <w:ind w:left="-38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256D" w:rsidRPr="00085E17" w:rsidRDefault="0076256D" w:rsidP="00085E17">
            <w:pPr>
              <w:snapToGrid w:val="0"/>
              <w:ind w:left="-38"/>
              <w:jc w:val="center"/>
            </w:pPr>
            <w:r w:rsidRPr="00085E17">
              <w:t>Взрослые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56D" w:rsidRPr="00085E17" w:rsidRDefault="0076256D" w:rsidP="00085E17">
            <w:pPr>
              <w:snapToGrid w:val="0"/>
              <w:ind w:left="-38"/>
              <w:jc w:val="center"/>
            </w:pPr>
            <w:r w:rsidRPr="00085E17">
              <w:t>Дети</w:t>
            </w:r>
          </w:p>
        </w:tc>
      </w:tr>
      <w:tr w:rsidR="0076256D" w:rsidRPr="00085E17" w:rsidTr="00F86C01"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256D" w:rsidRPr="00085E17" w:rsidRDefault="0076256D" w:rsidP="00085E17">
            <w:pPr>
              <w:snapToGrid w:val="0"/>
              <w:ind w:left="-38"/>
            </w:pPr>
            <w:r w:rsidRPr="00085E17">
              <w:t>Едим много сладкого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256D" w:rsidRPr="00085E17" w:rsidRDefault="0076256D" w:rsidP="00085E17">
            <w:pPr>
              <w:snapToGrid w:val="0"/>
              <w:ind w:left="-38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56D" w:rsidRPr="00085E17" w:rsidRDefault="0076256D" w:rsidP="00085E17">
            <w:pPr>
              <w:snapToGrid w:val="0"/>
              <w:ind w:left="-38"/>
            </w:pPr>
          </w:p>
        </w:tc>
      </w:tr>
      <w:tr w:rsidR="0076256D" w:rsidRPr="00085E17" w:rsidTr="00F86C01"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256D" w:rsidRPr="00085E17" w:rsidRDefault="0076256D" w:rsidP="00085E17">
            <w:pPr>
              <w:snapToGrid w:val="0"/>
              <w:ind w:left="-38"/>
            </w:pPr>
            <w:r w:rsidRPr="00085E17">
              <w:t>Едим много хлеба и булок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256D" w:rsidRPr="00085E17" w:rsidRDefault="0076256D" w:rsidP="00085E17">
            <w:pPr>
              <w:snapToGrid w:val="0"/>
              <w:ind w:left="-38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56D" w:rsidRPr="00085E17" w:rsidRDefault="0076256D" w:rsidP="00085E17">
            <w:pPr>
              <w:snapToGrid w:val="0"/>
              <w:ind w:left="-38"/>
            </w:pPr>
          </w:p>
        </w:tc>
      </w:tr>
      <w:tr w:rsidR="0076256D" w:rsidRPr="00085E17" w:rsidTr="00F86C01"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256D" w:rsidRPr="00085E17" w:rsidRDefault="0076256D" w:rsidP="00085E17">
            <w:pPr>
              <w:snapToGrid w:val="0"/>
              <w:ind w:left="-38"/>
            </w:pPr>
            <w:r w:rsidRPr="00085E17">
              <w:t>Едим много фруктов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256D" w:rsidRPr="00085E17" w:rsidRDefault="0076256D" w:rsidP="00085E17">
            <w:pPr>
              <w:snapToGrid w:val="0"/>
              <w:ind w:left="-38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56D" w:rsidRPr="00085E17" w:rsidRDefault="0076256D" w:rsidP="00085E17">
            <w:pPr>
              <w:snapToGrid w:val="0"/>
              <w:ind w:left="-38"/>
            </w:pPr>
          </w:p>
        </w:tc>
      </w:tr>
      <w:tr w:rsidR="0076256D" w:rsidRPr="00085E17" w:rsidTr="00F86C01"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256D" w:rsidRPr="00085E17" w:rsidRDefault="0076256D" w:rsidP="00085E17">
            <w:pPr>
              <w:snapToGrid w:val="0"/>
              <w:ind w:left="-38"/>
            </w:pPr>
            <w:r w:rsidRPr="00085E17">
              <w:t>Едим много жирной пищи, много масла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256D" w:rsidRPr="00085E17" w:rsidRDefault="0076256D" w:rsidP="00085E17">
            <w:pPr>
              <w:snapToGrid w:val="0"/>
              <w:ind w:left="-38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56D" w:rsidRPr="00085E17" w:rsidRDefault="0076256D" w:rsidP="00085E17">
            <w:pPr>
              <w:snapToGrid w:val="0"/>
              <w:ind w:left="-38"/>
            </w:pPr>
          </w:p>
        </w:tc>
      </w:tr>
      <w:tr w:rsidR="0076256D" w:rsidRPr="00085E17" w:rsidTr="00F86C01"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256D" w:rsidRPr="00085E17" w:rsidRDefault="0076256D" w:rsidP="00085E17">
            <w:pPr>
              <w:snapToGrid w:val="0"/>
              <w:ind w:left="-38"/>
            </w:pPr>
            <w:r w:rsidRPr="00085E17">
              <w:t>Едим много сырых овощей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256D" w:rsidRPr="00085E17" w:rsidRDefault="0076256D" w:rsidP="00085E17">
            <w:pPr>
              <w:snapToGrid w:val="0"/>
              <w:ind w:left="-38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56D" w:rsidRPr="00085E17" w:rsidRDefault="0076256D" w:rsidP="00085E17">
            <w:pPr>
              <w:snapToGrid w:val="0"/>
              <w:ind w:left="-38"/>
            </w:pPr>
          </w:p>
        </w:tc>
      </w:tr>
      <w:tr w:rsidR="0076256D" w:rsidRPr="00085E17" w:rsidTr="00F86C01"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256D" w:rsidRPr="00085E17" w:rsidRDefault="0076256D" w:rsidP="00085E17">
            <w:pPr>
              <w:snapToGrid w:val="0"/>
              <w:ind w:left="-38"/>
            </w:pPr>
            <w:r w:rsidRPr="00085E17">
              <w:t>Любим и едим все острое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256D" w:rsidRPr="00085E17" w:rsidRDefault="0076256D" w:rsidP="00085E17">
            <w:pPr>
              <w:snapToGrid w:val="0"/>
              <w:ind w:left="-38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56D" w:rsidRPr="00085E17" w:rsidRDefault="0076256D" w:rsidP="00085E17">
            <w:pPr>
              <w:snapToGrid w:val="0"/>
              <w:ind w:left="-38"/>
            </w:pPr>
          </w:p>
        </w:tc>
      </w:tr>
      <w:tr w:rsidR="0076256D" w:rsidRPr="00085E17" w:rsidTr="00F86C01"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256D" w:rsidRPr="00085E17" w:rsidRDefault="0076256D" w:rsidP="00085E17">
            <w:pPr>
              <w:snapToGrid w:val="0"/>
              <w:ind w:left="-38"/>
            </w:pPr>
            <w:r w:rsidRPr="00085E17">
              <w:t>Любим все соленое и подсаливаем пищу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256D" w:rsidRPr="00085E17" w:rsidRDefault="0076256D" w:rsidP="00085E17">
            <w:pPr>
              <w:snapToGrid w:val="0"/>
              <w:ind w:left="-38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56D" w:rsidRPr="00085E17" w:rsidRDefault="0076256D" w:rsidP="00085E17">
            <w:pPr>
              <w:snapToGrid w:val="0"/>
              <w:ind w:left="-38"/>
            </w:pPr>
          </w:p>
        </w:tc>
      </w:tr>
      <w:tr w:rsidR="0076256D" w:rsidRPr="00085E17" w:rsidTr="00F86C01"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256D" w:rsidRPr="00085E17" w:rsidRDefault="0076256D" w:rsidP="00085E17">
            <w:pPr>
              <w:snapToGrid w:val="0"/>
              <w:ind w:left="-38"/>
            </w:pPr>
            <w:r w:rsidRPr="00085E17">
              <w:lastRenderedPageBreak/>
              <w:t>Любим яйца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256D" w:rsidRPr="00085E17" w:rsidRDefault="0076256D" w:rsidP="00085E17">
            <w:pPr>
              <w:snapToGrid w:val="0"/>
              <w:ind w:left="-38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56D" w:rsidRPr="00085E17" w:rsidRDefault="0076256D" w:rsidP="00085E17">
            <w:pPr>
              <w:snapToGrid w:val="0"/>
              <w:ind w:left="-38"/>
            </w:pPr>
          </w:p>
        </w:tc>
      </w:tr>
      <w:tr w:rsidR="0076256D" w:rsidRPr="00085E17" w:rsidTr="00F86C01"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256D" w:rsidRPr="00085E17" w:rsidRDefault="0076256D" w:rsidP="00085E17">
            <w:pPr>
              <w:snapToGrid w:val="0"/>
              <w:ind w:left="-38"/>
            </w:pPr>
            <w:r w:rsidRPr="00085E17">
              <w:t>Придерживаемся режима питания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256D" w:rsidRPr="00085E17" w:rsidRDefault="0076256D" w:rsidP="00085E17">
            <w:pPr>
              <w:snapToGrid w:val="0"/>
              <w:ind w:left="-38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56D" w:rsidRPr="00085E17" w:rsidRDefault="0076256D" w:rsidP="00085E17">
            <w:pPr>
              <w:snapToGrid w:val="0"/>
              <w:ind w:left="-38"/>
            </w:pPr>
          </w:p>
        </w:tc>
      </w:tr>
    </w:tbl>
    <w:p w:rsidR="0076256D" w:rsidRPr="00085E17" w:rsidRDefault="0076256D" w:rsidP="00085E17">
      <w:pPr>
        <w:ind w:left="-38"/>
      </w:pPr>
      <w:r w:rsidRPr="00085E17">
        <w:t>Б) «Вырастить дерево здоровья»</w:t>
      </w:r>
    </w:p>
    <w:p w:rsidR="0076256D" w:rsidRPr="00085E17" w:rsidRDefault="00364DE3" w:rsidP="00085E17">
      <w:pPr>
        <w:ind w:left="-38"/>
      </w:pP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9" type="#_x0000_t32" style="position:absolute;left:0;text-align:left;margin-left:278.35pt;margin-top:34.45pt;width:69.5pt;height:30.9pt;z-index:251660288" o:connectortype="straight">
            <v:stroke endarrow="block"/>
          </v:shape>
        </w:pict>
      </w:r>
      <w:r>
        <w:rPr>
          <w:noProof/>
          <w:lang w:eastAsia="ru-RU"/>
        </w:rPr>
        <w:pict>
          <v:shape id="_x0000_s1038" type="#_x0000_t32" style="position:absolute;left:0;text-align:left;margin-left:225.1pt;margin-top:34.45pt;width:2.5pt;height:39.65pt;flip:x;z-index:251659264" o:connectortype="straight">
            <v:stroke endarrow="block"/>
          </v:shape>
        </w:pict>
      </w:r>
      <w:r>
        <w:rPr>
          <w:noProof/>
          <w:lang w:eastAsia="ru-RU"/>
        </w:rPr>
        <w:pict>
          <v:shape id="_x0000_s1037" type="#_x0000_t32" style="position:absolute;left:0;text-align:left;margin-left:79.85pt;margin-top:34.45pt;width:96.35pt;height:39.65pt;flip:x;z-index:251658240" o:connectortype="straight">
            <v:stroke endarrow="block"/>
          </v:shape>
        </w:pict>
      </w:r>
      <w:r w:rsidR="0076256D" w:rsidRPr="00085E17">
        <w:t>Задание: представьте, что Вы стоите на перекрестке, Вы видите камень, на камне три стрелки:</w:t>
      </w:r>
    </w:p>
    <w:p w:rsidR="0076256D" w:rsidRPr="00085E17" w:rsidRDefault="0076256D" w:rsidP="00085E17">
      <w:pPr>
        <w:ind w:left="-38"/>
      </w:pPr>
    </w:p>
    <w:p w:rsidR="0076256D" w:rsidRPr="00085E17" w:rsidRDefault="0076256D" w:rsidP="00085E17">
      <w:pPr>
        <w:ind w:left="-38"/>
      </w:pPr>
      <w:r w:rsidRPr="00085E17">
        <w:t xml:space="preserve">   </w:t>
      </w:r>
    </w:p>
    <w:p w:rsidR="00085E17" w:rsidRDefault="0076256D" w:rsidP="00085E17">
      <w:pPr>
        <w:ind w:left="-38"/>
      </w:pPr>
      <w:r w:rsidRPr="00085E17">
        <w:t xml:space="preserve">    </w:t>
      </w:r>
    </w:p>
    <w:p w:rsidR="00085E17" w:rsidRDefault="00085E17" w:rsidP="00085E17">
      <w:pPr>
        <w:ind w:left="-38"/>
      </w:pPr>
    </w:p>
    <w:p w:rsidR="00085E17" w:rsidRDefault="00364DE3" w:rsidP="00085E17">
      <w:pPr>
        <w:ind w:left="-38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24.4pt;margin-top:5.1pt;width:102.15pt;height:22.85pt;z-index:251655168" stroked="f">
            <v:fill opacity="0" color2="black"/>
            <v:textbox inset="0,0,0,0">
              <w:txbxContent>
                <w:tbl>
                  <w:tblPr>
                    <w:tblW w:w="0" w:type="auto"/>
                    <w:tblInd w:w="108" w:type="dxa"/>
                    <w:tblLayout w:type="fixed"/>
                    <w:tblLook w:val="0000"/>
                  </w:tblPr>
                  <w:tblGrid>
                    <w:gridCol w:w="2044"/>
                  </w:tblGrid>
                  <w:tr w:rsidR="0076256D">
                    <w:trPr>
                      <w:trHeight w:val="448"/>
                    </w:trPr>
                    <w:tc>
                      <w:tcPr>
                        <w:tcW w:w="204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6256D" w:rsidRDefault="0076256D">
                        <w:pPr>
                          <w:snapToGrid w:val="0"/>
                          <w:spacing w:line="360" w:lineRule="auto"/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Успокоение</w:t>
                        </w:r>
                      </w:p>
                    </w:tc>
                  </w:tr>
                </w:tbl>
                <w:p w:rsidR="00364DE3" w:rsidRDefault="00364DE3"/>
              </w:txbxContent>
            </v:textbox>
            <w10:wrap type="square" side="largest"/>
          </v:shape>
        </w:pict>
      </w:r>
      <w:r>
        <w:pict>
          <v:shape id="_x0000_s1028" type="#_x0000_t202" style="position:absolute;left:0;text-align:left;margin-left:176.2pt;margin-top:10.3pt;width:102.15pt;height:41.2pt;z-index:251657216" stroked="f">
            <v:fill opacity="0" color2="black"/>
            <v:textbox inset="0,0,0,0">
              <w:txbxContent>
                <w:tbl>
                  <w:tblPr>
                    <w:tblW w:w="0" w:type="auto"/>
                    <w:tblInd w:w="108" w:type="dxa"/>
                    <w:tblLayout w:type="fixed"/>
                    <w:tblLook w:val="0000"/>
                  </w:tblPr>
                  <w:tblGrid>
                    <w:gridCol w:w="2044"/>
                  </w:tblGrid>
                  <w:tr w:rsidR="0076256D">
                    <w:trPr>
                      <w:trHeight w:val="448"/>
                    </w:trPr>
                    <w:tc>
                      <w:tcPr>
                        <w:tcW w:w="204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6256D" w:rsidRDefault="0076256D">
                        <w:pPr>
                          <w:snapToGrid w:val="0"/>
                          <w:spacing w:line="360" w:lineRule="auto"/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Хорошее настроение</w:t>
                        </w:r>
                      </w:p>
                    </w:tc>
                  </w:tr>
                </w:tbl>
                <w:p w:rsidR="00364DE3" w:rsidRDefault="00364DE3"/>
              </w:txbxContent>
            </v:textbox>
            <w10:wrap type="square" side="largest"/>
          </v:shape>
        </w:pict>
      </w:r>
      <w:r>
        <w:pict>
          <v:shape id="_x0000_s1027" type="#_x0000_t202" style="position:absolute;left:0;text-align:left;margin-left:2.7pt;margin-top:5.1pt;width:102.15pt;height:22.85pt;z-index:251656192" stroked="f">
            <v:fill opacity="0" color2="black"/>
            <v:textbox inset="0,0,0,0">
              <w:txbxContent>
                <w:tbl>
                  <w:tblPr>
                    <w:tblW w:w="0" w:type="auto"/>
                    <w:tblInd w:w="108" w:type="dxa"/>
                    <w:tblLayout w:type="fixed"/>
                    <w:tblLook w:val="0000"/>
                  </w:tblPr>
                  <w:tblGrid>
                    <w:gridCol w:w="2044"/>
                  </w:tblGrid>
                  <w:tr w:rsidR="0076256D">
                    <w:trPr>
                      <w:trHeight w:val="448"/>
                    </w:trPr>
                    <w:tc>
                      <w:tcPr>
                        <w:tcW w:w="204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6256D" w:rsidRDefault="0076256D">
                        <w:pPr>
                          <w:snapToGrid w:val="0"/>
                          <w:spacing w:line="360" w:lineRule="auto"/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Доброта души</w:t>
                        </w:r>
                      </w:p>
                    </w:tc>
                  </w:tr>
                </w:tbl>
                <w:p w:rsidR="00364DE3" w:rsidRDefault="00364DE3"/>
              </w:txbxContent>
            </v:textbox>
            <w10:wrap type="square" side="largest"/>
          </v:shape>
        </w:pict>
      </w:r>
    </w:p>
    <w:p w:rsidR="00085E17" w:rsidRDefault="00085E17" w:rsidP="00085E17">
      <w:pPr>
        <w:ind w:left="-38"/>
      </w:pPr>
    </w:p>
    <w:p w:rsidR="00085E17" w:rsidRDefault="00085E17" w:rsidP="00085E17">
      <w:pPr>
        <w:ind w:left="-38"/>
      </w:pPr>
    </w:p>
    <w:p w:rsidR="00085E17" w:rsidRDefault="00085E17" w:rsidP="00085E17">
      <w:pPr>
        <w:ind w:left="-38"/>
      </w:pPr>
    </w:p>
    <w:p w:rsidR="0076256D" w:rsidRPr="00085E17" w:rsidRDefault="0076256D" w:rsidP="00085E17">
      <w:pPr>
        <w:ind w:left="-38"/>
      </w:pPr>
      <w:r w:rsidRPr="00085E17">
        <w:t>Родителям, выбравшим «Хорошее настроение» выдаются коричневые жетоны, в виде ствола дерева. За «Доброту души» выдаются зеленые жетоны, в виде листьев. За «Успокоение» выдаются красные жетоны, в виде плодов. На подготовленный ватман каждый из родителей наклеивает свой жетон (обсуждение).</w:t>
      </w:r>
    </w:p>
    <w:p w:rsidR="0076256D" w:rsidRPr="00085E17" w:rsidRDefault="0076256D" w:rsidP="00085E17">
      <w:pPr>
        <w:pStyle w:val="ad"/>
        <w:spacing w:before="0" w:after="0"/>
        <w:ind w:left="-38"/>
      </w:pPr>
      <w:r w:rsidRPr="00085E17">
        <w:t xml:space="preserve">   </w:t>
      </w:r>
    </w:p>
    <w:p w:rsidR="0076256D" w:rsidRPr="00085E17" w:rsidRDefault="0076256D" w:rsidP="00085E17">
      <w:pPr>
        <w:numPr>
          <w:ilvl w:val="0"/>
          <w:numId w:val="7"/>
        </w:numPr>
        <w:tabs>
          <w:tab w:val="left" w:pos="345"/>
        </w:tabs>
        <w:ind w:left="345"/>
        <w:rPr>
          <w:b/>
          <w:bCs/>
        </w:rPr>
      </w:pPr>
      <w:r w:rsidRPr="00085E17">
        <w:rPr>
          <w:b/>
          <w:bCs/>
        </w:rPr>
        <w:t>Заключительное слово:</w:t>
      </w:r>
    </w:p>
    <w:p w:rsidR="0076256D" w:rsidRPr="00085E17" w:rsidRDefault="0076256D" w:rsidP="00085E17">
      <w:pPr>
        <w:ind w:left="682"/>
      </w:pPr>
    </w:p>
    <w:p w:rsidR="0076256D" w:rsidRPr="00085E17" w:rsidRDefault="0076256D" w:rsidP="00085E17">
      <w:pPr>
        <w:ind w:left="-38"/>
      </w:pPr>
      <w:r w:rsidRPr="00085E17">
        <w:t>Сегодня мы не случайно затронули одну из главных тем безопасности жизни человека – проблему курения. Я думаю, что многие из вас, здесь находящихся считают, что проблему курения детей необходимо изучать, необходимо обсуждать и совместно искать пути решения проблемы.</w:t>
      </w:r>
    </w:p>
    <w:p w:rsidR="0076256D" w:rsidRPr="00085E17" w:rsidRDefault="0076256D" w:rsidP="00085E17">
      <w:pPr>
        <w:ind w:left="-38"/>
      </w:pPr>
      <w:r w:rsidRPr="00085E17">
        <w:t xml:space="preserve">    Подрастают наши дети</w:t>
      </w:r>
      <w:r w:rsidR="00F86C01" w:rsidRPr="00085E17">
        <w:t>.…  И</w:t>
      </w:r>
      <w:r w:rsidRPr="00085E17">
        <w:t>з маленьких беспомощных детишек они стали подростками. Растут дети, и более серьёзными становятся проблемы, с которыми мы сталкиваемся. Сегодня мы задумались о вредных привычках, подстерегающих любого человека на жизненном пути, иногда перечёркивающих всю жизнь. Как уберечь своего ребёнка от курения, алкоголя, наркотиков?</w:t>
      </w:r>
    </w:p>
    <w:p w:rsidR="0076256D" w:rsidRPr="00085E17" w:rsidRDefault="0076256D" w:rsidP="00085E17">
      <w:pPr>
        <w:pStyle w:val="ad"/>
        <w:spacing w:before="0" w:after="0"/>
        <w:ind w:left="-38"/>
      </w:pPr>
      <w:r w:rsidRPr="00085E17">
        <w:t xml:space="preserve">   Привычка – вторая натура</w:t>
      </w:r>
      <w:r w:rsidR="00F86C01" w:rsidRPr="00085E17">
        <w:t>.…  К</w:t>
      </w:r>
      <w:r w:rsidRPr="00085E17">
        <w:t>ак часто мы слышим эти слова. Каждый человек имеет большое количество привычек, как вредных, так и полезных. Привычки – это автоматизированные действия, которые проявляются независимо от желания человека. Полезные привычки помогают нам почувствовать себя собранным, организованным, готовым к преодолению трудностей. Они помогают человеку при стрессе, в условиях дефицита времени. К сожалению, у людей – и у взрослых, и у детей – сами собой возникают не только полезные, но и вредные привычки. Всякая привычка появляется не случайно. В основе лежит механизм подкрепления. Если привычка получила неоднократное положительное подкрепление, то она закрепится и устранить её будет трудно.</w:t>
      </w:r>
    </w:p>
    <w:p w:rsidR="0076256D" w:rsidRPr="00085E17" w:rsidRDefault="0076256D" w:rsidP="00085E17">
      <w:pPr>
        <w:pStyle w:val="ad"/>
        <w:spacing w:before="0" w:after="0"/>
        <w:ind w:left="-38"/>
      </w:pPr>
    </w:p>
    <w:p w:rsidR="0076256D" w:rsidRPr="00085E17" w:rsidRDefault="0076256D" w:rsidP="00085E17">
      <w:pPr>
        <w:pStyle w:val="ad"/>
        <w:spacing w:before="0" w:after="0"/>
        <w:ind w:left="-38"/>
      </w:pPr>
    </w:p>
    <w:p w:rsidR="0076256D" w:rsidRPr="00085E17" w:rsidRDefault="0076256D" w:rsidP="00085E17">
      <w:pPr>
        <w:pStyle w:val="ad"/>
        <w:spacing w:before="0" w:after="0"/>
        <w:ind w:left="-38"/>
      </w:pPr>
    </w:p>
    <w:p w:rsidR="0076256D" w:rsidRPr="00085E17" w:rsidRDefault="0076256D" w:rsidP="00085E17">
      <w:pPr>
        <w:pStyle w:val="ad"/>
        <w:spacing w:before="0" w:after="0"/>
        <w:ind w:left="-38"/>
      </w:pPr>
    </w:p>
    <w:p w:rsidR="0076256D" w:rsidRPr="00085E17" w:rsidRDefault="0076256D" w:rsidP="00085E17">
      <w:pPr>
        <w:pStyle w:val="ad"/>
        <w:spacing w:before="0" w:after="0"/>
        <w:ind w:left="-38"/>
      </w:pPr>
    </w:p>
    <w:p w:rsidR="0076256D" w:rsidRPr="00085E17" w:rsidRDefault="0076256D" w:rsidP="00085E17">
      <w:pPr>
        <w:pStyle w:val="ad"/>
        <w:spacing w:before="0" w:after="0"/>
        <w:ind w:left="-38"/>
      </w:pPr>
    </w:p>
    <w:p w:rsidR="0076256D" w:rsidRPr="00085E17" w:rsidRDefault="0076256D" w:rsidP="00085E17">
      <w:pPr>
        <w:pStyle w:val="ad"/>
        <w:spacing w:before="0" w:after="0"/>
        <w:ind w:left="-38"/>
      </w:pPr>
    </w:p>
    <w:p w:rsidR="0076256D" w:rsidRPr="00085E17" w:rsidRDefault="0076256D" w:rsidP="00085E17">
      <w:pPr>
        <w:pStyle w:val="ad"/>
        <w:spacing w:before="0" w:after="0"/>
        <w:ind w:left="-38"/>
      </w:pPr>
    </w:p>
    <w:p w:rsidR="00F86C01" w:rsidRDefault="00F86C01" w:rsidP="00085E17">
      <w:pPr>
        <w:pStyle w:val="ad"/>
        <w:spacing w:before="0" w:after="0"/>
        <w:ind w:left="-38"/>
      </w:pPr>
    </w:p>
    <w:p w:rsidR="001D7238" w:rsidRDefault="001D7238" w:rsidP="00085E17">
      <w:pPr>
        <w:pStyle w:val="ad"/>
        <w:spacing w:before="0" w:after="0"/>
        <w:ind w:left="-38"/>
      </w:pPr>
    </w:p>
    <w:p w:rsidR="001D7238" w:rsidRDefault="001D7238" w:rsidP="00085E17">
      <w:pPr>
        <w:pStyle w:val="ad"/>
        <w:spacing w:before="0" w:after="0"/>
        <w:ind w:left="-38"/>
      </w:pPr>
    </w:p>
    <w:p w:rsidR="001D7238" w:rsidRDefault="001D7238" w:rsidP="00085E17">
      <w:pPr>
        <w:pStyle w:val="ad"/>
        <w:spacing w:before="0" w:after="0"/>
        <w:ind w:left="-38"/>
      </w:pPr>
    </w:p>
    <w:p w:rsidR="001D7238" w:rsidRPr="00085E17" w:rsidRDefault="001D7238" w:rsidP="00085E17">
      <w:pPr>
        <w:pStyle w:val="ad"/>
        <w:spacing w:before="0" w:after="0"/>
        <w:ind w:left="-38"/>
      </w:pPr>
    </w:p>
    <w:p w:rsidR="00F86C01" w:rsidRPr="00085E17" w:rsidRDefault="00F86C01" w:rsidP="00085E17">
      <w:pPr>
        <w:pStyle w:val="ad"/>
        <w:spacing w:before="0" w:after="0"/>
        <w:ind w:left="-38"/>
      </w:pPr>
    </w:p>
    <w:p w:rsidR="00F86C01" w:rsidRPr="00085E17" w:rsidRDefault="00F86C01" w:rsidP="00085E17">
      <w:pPr>
        <w:pStyle w:val="ad"/>
        <w:spacing w:before="0" w:after="0"/>
        <w:ind w:left="-38"/>
      </w:pPr>
    </w:p>
    <w:p w:rsidR="00F86C01" w:rsidRPr="00085E17" w:rsidRDefault="00F86C01" w:rsidP="00085E17">
      <w:pPr>
        <w:pStyle w:val="ad"/>
        <w:spacing w:before="0" w:after="0"/>
        <w:ind w:left="-38"/>
      </w:pPr>
    </w:p>
    <w:p w:rsidR="00F86C01" w:rsidRPr="00085E17" w:rsidRDefault="00F86C01" w:rsidP="00085E17">
      <w:pPr>
        <w:pStyle w:val="ad"/>
        <w:spacing w:before="0" w:after="0"/>
        <w:ind w:left="-38"/>
      </w:pPr>
    </w:p>
    <w:p w:rsidR="0076256D" w:rsidRPr="00085E17" w:rsidRDefault="0076256D" w:rsidP="00085E17">
      <w:pPr>
        <w:pStyle w:val="ad"/>
        <w:spacing w:before="0" w:after="0"/>
        <w:ind w:left="-38"/>
      </w:pPr>
    </w:p>
    <w:p w:rsidR="0076256D" w:rsidRPr="00085E17" w:rsidRDefault="0076256D" w:rsidP="00085E17">
      <w:pPr>
        <w:pStyle w:val="ad"/>
        <w:spacing w:before="0" w:after="0"/>
        <w:ind w:left="-38"/>
        <w:jc w:val="center"/>
        <w:rPr>
          <w:b/>
          <w:u w:val="single"/>
        </w:rPr>
      </w:pPr>
      <w:r w:rsidRPr="00085E17">
        <w:rPr>
          <w:b/>
          <w:u w:val="single"/>
        </w:rPr>
        <w:lastRenderedPageBreak/>
        <w:t>Приложение 1:</w:t>
      </w:r>
    </w:p>
    <w:p w:rsidR="0076256D" w:rsidRPr="00085E17" w:rsidRDefault="0076256D" w:rsidP="00085E17">
      <w:pPr>
        <w:pStyle w:val="ad"/>
        <w:spacing w:before="0" w:after="0"/>
        <w:ind w:left="-38"/>
      </w:pPr>
      <w:r w:rsidRPr="00085E17">
        <w:t xml:space="preserve"> Анкета « Отношение подростков к алкогольным напиткам и наркотикам»</w:t>
      </w:r>
    </w:p>
    <w:p w:rsidR="0076256D" w:rsidRPr="00085E17" w:rsidRDefault="0076256D" w:rsidP="00085E17">
      <w:pPr>
        <w:ind w:left="-38"/>
      </w:pPr>
      <w:r w:rsidRPr="00085E17">
        <w:t xml:space="preserve">1. Что такое наркомания? </w:t>
      </w:r>
      <w:r w:rsidRPr="00085E17">
        <w:br/>
        <w:t>- болезнь</w:t>
      </w:r>
      <w:r w:rsidRPr="00085E17">
        <w:br/>
        <w:t>- вредная привычка</w:t>
      </w:r>
      <w:r w:rsidRPr="00085E17">
        <w:br/>
        <w:t>- преступление</w:t>
      </w:r>
    </w:p>
    <w:p w:rsidR="0076256D" w:rsidRPr="00085E17" w:rsidRDefault="0076256D" w:rsidP="00085E17">
      <w:pPr>
        <w:ind w:left="-38"/>
      </w:pPr>
      <w:r w:rsidRPr="00085E17">
        <w:t>2. Отношение к наркоманам:</w:t>
      </w:r>
      <w:r w:rsidRPr="00085E17">
        <w:br/>
        <w:t>- жалею</w:t>
      </w:r>
      <w:r w:rsidRPr="00085E17">
        <w:br/>
        <w:t>- ненавижу</w:t>
      </w:r>
      <w:r w:rsidRPr="00085E17">
        <w:br/>
        <w:t xml:space="preserve">- </w:t>
      </w:r>
      <w:proofErr w:type="gramStart"/>
      <w:r w:rsidRPr="00085E17">
        <w:t>равнодушна</w:t>
      </w:r>
      <w:proofErr w:type="gramEnd"/>
      <w:r w:rsidRPr="00085E17">
        <w:br/>
        <w:t>- боюсь (страх)</w:t>
      </w:r>
    </w:p>
    <w:p w:rsidR="0076256D" w:rsidRPr="00085E17" w:rsidRDefault="0076256D" w:rsidP="00085E17">
      <w:pPr>
        <w:ind w:left="-38"/>
      </w:pPr>
      <w:r w:rsidRPr="00085E17">
        <w:t>3. Аргументы в пользу отказа от наркотиков:</w:t>
      </w:r>
      <w:r w:rsidRPr="00085E17">
        <w:br/>
        <w:t>- желание жить, а не медленно, мучительно умирать;</w:t>
      </w:r>
      <w:r w:rsidRPr="00085E17">
        <w:br/>
        <w:t>- жизнь дороже, чем один раз удовольствия;</w:t>
      </w:r>
      <w:r w:rsidRPr="00085E17">
        <w:br/>
        <w:t>- не хочу терять близких и друзей;</w:t>
      </w:r>
      <w:r w:rsidRPr="00085E17">
        <w:br/>
        <w:t>- хочу иметь будущее и родить здоровых детей;</w:t>
      </w:r>
      <w:r w:rsidRPr="00085E17">
        <w:br/>
        <w:t>- не хочу превратиться в животное;</w:t>
      </w:r>
      <w:r w:rsidRPr="00085E17">
        <w:br/>
        <w:t>- умный человек не станет этого делать;</w:t>
      </w:r>
      <w:r w:rsidRPr="00085E17">
        <w:br/>
        <w:t>- я могу развлекаться иначе.</w:t>
      </w:r>
    </w:p>
    <w:p w:rsidR="0076256D" w:rsidRPr="00085E17" w:rsidRDefault="0076256D" w:rsidP="00085E17">
      <w:pPr>
        <w:ind w:left="-38"/>
      </w:pPr>
      <w:r w:rsidRPr="00085E17">
        <w:t>4. Есть ли оправдания у подростков, начавших принимать наркотики и какие?</w:t>
      </w:r>
      <w:r w:rsidRPr="00085E17">
        <w:br/>
        <w:t>- оправданий нет;</w:t>
      </w:r>
    </w:p>
    <w:p w:rsidR="0076256D" w:rsidRPr="00085E17" w:rsidRDefault="0076256D" w:rsidP="00085E17">
      <w:pPr>
        <w:ind w:left="-38"/>
      </w:pPr>
      <w:r w:rsidRPr="00085E17">
        <w:t>- эмоциональная слабость;</w:t>
      </w:r>
      <w:r w:rsidRPr="00085E17">
        <w:br/>
        <w:t>- не хватает внимания родителей;</w:t>
      </w:r>
    </w:p>
    <w:p w:rsidR="0076256D" w:rsidRPr="00085E17" w:rsidRDefault="0076256D" w:rsidP="00085E17">
      <w:pPr>
        <w:numPr>
          <w:ilvl w:val="0"/>
          <w:numId w:val="8"/>
        </w:numPr>
        <w:tabs>
          <w:tab w:val="left" w:pos="322"/>
        </w:tabs>
        <w:ind w:left="322"/>
      </w:pPr>
      <w:r w:rsidRPr="00085E17">
        <w:t>физическая боль.</w:t>
      </w:r>
    </w:p>
    <w:p w:rsidR="0076256D" w:rsidRPr="00085E17" w:rsidRDefault="0076256D" w:rsidP="00085E17">
      <w:pPr>
        <w:ind w:left="-38"/>
      </w:pPr>
      <w:r w:rsidRPr="00085E17">
        <w:t>Анкета:</w:t>
      </w:r>
    </w:p>
    <w:p w:rsidR="0076256D" w:rsidRPr="00085E17" w:rsidRDefault="0076256D" w:rsidP="00085E17">
      <w:pPr>
        <w:ind w:left="-38"/>
        <w:jc w:val="center"/>
        <w:rPr>
          <w:bCs/>
          <w:u w:val="single"/>
        </w:rPr>
      </w:pPr>
      <w:r w:rsidRPr="00085E17">
        <w:rPr>
          <w:bCs/>
          <w:u w:val="single"/>
        </w:rPr>
        <w:t>Отношение подростков к алкогольным напиткам</w:t>
      </w:r>
    </w:p>
    <w:tbl>
      <w:tblPr>
        <w:tblW w:w="0" w:type="auto"/>
        <w:jc w:val="center"/>
        <w:tblInd w:w="-868" w:type="dxa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00"/>
      </w:tblPr>
      <w:tblGrid>
        <w:gridCol w:w="4474"/>
        <w:gridCol w:w="4501"/>
      </w:tblGrid>
      <w:tr w:rsidR="0076256D" w:rsidRPr="00085E17" w:rsidTr="00F86C01">
        <w:trPr>
          <w:jc w:val="center"/>
        </w:trPr>
        <w:tc>
          <w:tcPr>
            <w:tcW w:w="8975" w:type="dxa"/>
            <w:gridSpan w:val="2"/>
            <w:tcBorders>
              <w:top w:val="double" w:sz="1" w:space="0" w:color="808080"/>
              <w:left w:val="double" w:sz="1" w:space="0" w:color="808080"/>
              <w:bottom w:val="double" w:sz="1" w:space="0" w:color="808080"/>
              <w:right w:val="double" w:sz="1" w:space="0" w:color="808080"/>
            </w:tcBorders>
            <w:vAlign w:val="center"/>
          </w:tcPr>
          <w:p w:rsidR="00332B29" w:rsidRPr="00085E17" w:rsidRDefault="00332B29" w:rsidP="00085E17">
            <w:pPr>
              <w:snapToGrid w:val="0"/>
              <w:ind w:left="-38"/>
              <w:jc w:val="center"/>
            </w:pPr>
          </w:p>
          <w:p w:rsidR="0076256D" w:rsidRPr="00085E17" w:rsidRDefault="0076256D" w:rsidP="00085E17">
            <w:pPr>
              <w:snapToGrid w:val="0"/>
              <w:ind w:left="-38"/>
              <w:jc w:val="center"/>
            </w:pPr>
            <w:r w:rsidRPr="00085E17">
              <w:t>1. Когда вы впервые "познакомились" с алкогольными напитками?</w:t>
            </w:r>
          </w:p>
        </w:tc>
      </w:tr>
      <w:tr w:rsidR="0076256D" w:rsidRPr="00085E17" w:rsidTr="00F86C01">
        <w:trPr>
          <w:jc w:val="center"/>
        </w:trPr>
        <w:tc>
          <w:tcPr>
            <w:tcW w:w="8975" w:type="dxa"/>
            <w:gridSpan w:val="2"/>
            <w:tcBorders>
              <w:top w:val="double" w:sz="1" w:space="0" w:color="808080"/>
              <w:left w:val="double" w:sz="1" w:space="0" w:color="808080"/>
              <w:bottom w:val="double" w:sz="1" w:space="0" w:color="808080"/>
              <w:right w:val="double" w:sz="1" w:space="0" w:color="808080"/>
            </w:tcBorders>
            <w:vAlign w:val="center"/>
          </w:tcPr>
          <w:p w:rsidR="0076256D" w:rsidRPr="00085E17" w:rsidRDefault="0076256D" w:rsidP="00085E17">
            <w:pPr>
              <w:snapToGrid w:val="0"/>
              <w:ind w:left="-38"/>
              <w:jc w:val="center"/>
            </w:pPr>
            <w:r w:rsidRPr="00085E17">
              <w:t>2. Почему подростки начинают пить (ваши варианты)</w:t>
            </w:r>
          </w:p>
        </w:tc>
      </w:tr>
      <w:tr w:rsidR="0076256D" w:rsidRPr="00085E17" w:rsidTr="00F86C01">
        <w:trPr>
          <w:trHeight w:val="6680"/>
          <w:jc w:val="center"/>
        </w:trPr>
        <w:tc>
          <w:tcPr>
            <w:tcW w:w="4474" w:type="dxa"/>
            <w:tcBorders>
              <w:top w:val="double" w:sz="1" w:space="0" w:color="808080"/>
              <w:left w:val="double" w:sz="1" w:space="0" w:color="808080"/>
              <w:bottom w:val="double" w:sz="1" w:space="0" w:color="808080"/>
            </w:tcBorders>
            <w:vAlign w:val="center"/>
          </w:tcPr>
          <w:p w:rsidR="0076256D" w:rsidRPr="00085E17" w:rsidRDefault="0076256D" w:rsidP="00085E17">
            <w:pPr>
              <w:snapToGrid w:val="0"/>
              <w:ind w:left="-38"/>
            </w:pPr>
            <w:proofErr w:type="gramStart"/>
            <w:r w:rsidRPr="00085E17">
              <w:lastRenderedPageBreak/>
              <w:t>- желание ощутить себя взрослым;</w:t>
            </w:r>
            <w:r w:rsidRPr="00085E17">
              <w:br/>
              <w:t>- эффект новизны</w:t>
            </w:r>
            <w:r w:rsidRPr="00085E17">
              <w:br/>
              <w:t>- уход от проблем</w:t>
            </w:r>
            <w:r w:rsidRPr="00085E17">
              <w:br/>
              <w:t>- возможность самовыражения</w:t>
            </w:r>
            <w:r w:rsidRPr="00085E17">
              <w:br/>
              <w:t>- безделье</w:t>
            </w:r>
            <w:r w:rsidRPr="00085E17">
              <w:br/>
              <w:t>- одиночество</w:t>
            </w:r>
            <w:r w:rsidRPr="00085E17">
              <w:br/>
              <w:t>- пьют родители</w:t>
            </w:r>
            <w:r w:rsidRPr="00085E17">
              <w:br/>
              <w:t>- ссоры в семье</w:t>
            </w:r>
            <w:r w:rsidRPr="00085E17">
              <w:br/>
              <w:t>- стресс</w:t>
            </w:r>
            <w:r w:rsidRPr="00085E17">
              <w:br/>
              <w:t>- чтобы стать смелее, раскованнее</w:t>
            </w:r>
            <w:r w:rsidRPr="00085E17">
              <w:br/>
              <w:t>- глупость, баловство</w:t>
            </w:r>
            <w:r w:rsidRPr="00085E17">
              <w:br/>
              <w:t>- реклама по ТВ</w:t>
            </w:r>
            <w:proofErr w:type="gramEnd"/>
          </w:p>
        </w:tc>
        <w:tc>
          <w:tcPr>
            <w:tcW w:w="4501" w:type="dxa"/>
            <w:tcBorders>
              <w:top w:val="double" w:sz="1" w:space="0" w:color="808080"/>
              <w:left w:val="double" w:sz="1" w:space="0" w:color="808080"/>
              <w:bottom w:val="double" w:sz="1" w:space="0" w:color="808080"/>
              <w:right w:val="double" w:sz="1" w:space="0" w:color="808080"/>
            </w:tcBorders>
            <w:vAlign w:val="center"/>
          </w:tcPr>
          <w:p w:rsidR="0076256D" w:rsidRPr="00085E17" w:rsidRDefault="0076256D" w:rsidP="00085E17">
            <w:pPr>
              <w:snapToGrid w:val="0"/>
              <w:ind w:left="-38"/>
            </w:pPr>
            <w:proofErr w:type="gramStart"/>
            <w:r w:rsidRPr="00085E17">
              <w:t>- безысходность</w:t>
            </w:r>
            <w:r w:rsidRPr="00085E17">
              <w:br/>
              <w:t>- забыть проблемы</w:t>
            </w:r>
            <w:r w:rsidRPr="00085E17">
              <w:br/>
              <w:t>- чтобы проявить взрослость</w:t>
            </w:r>
            <w:r w:rsidRPr="00085E17">
              <w:br/>
              <w:t>- назло родителям</w:t>
            </w:r>
            <w:r w:rsidRPr="00085E17">
              <w:br/>
              <w:t>- нет других способов расслабления</w:t>
            </w:r>
            <w:r w:rsidRPr="00085E17">
              <w:br/>
              <w:t>- для имиджа</w:t>
            </w:r>
            <w:r w:rsidRPr="00085E17">
              <w:br/>
              <w:t>- чтобы быть "как все"</w:t>
            </w:r>
            <w:r w:rsidRPr="00085E17">
              <w:br/>
              <w:t>- из-за отсутствия силы воли</w:t>
            </w:r>
            <w:r w:rsidRPr="00085E17">
              <w:br/>
              <w:t>- несчастная любовь</w:t>
            </w:r>
            <w:r w:rsidRPr="00085E17">
              <w:br/>
              <w:t>- ссоры в семье</w:t>
            </w:r>
            <w:r w:rsidRPr="00085E17">
              <w:br/>
              <w:t>- непонимание</w:t>
            </w:r>
            <w:r w:rsidRPr="00085E17">
              <w:br/>
              <w:t>- от скуки</w:t>
            </w:r>
            <w:r w:rsidRPr="00085E17">
              <w:br/>
              <w:t>- в компании заставляют</w:t>
            </w:r>
            <w:proofErr w:type="gramEnd"/>
          </w:p>
        </w:tc>
      </w:tr>
      <w:tr w:rsidR="0076256D" w:rsidRPr="00085E17" w:rsidTr="00F86C01">
        <w:trPr>
          <w:jc w:val="center"/>
        </w:trPr>
        <w:tc>
          <w:tcPr>
            <w:tcW w:w="8975" w:type="dxa"/>
            <w:gridSpan w:val="2"/>
            <w:tcBorders>
              <w:top w:val="double" w:sz="1" w:space="0" w:color="808080"/>
              <w:left w:val="double" w:sz="1" w:space="0" w:color="808080"/>
              <w:bottom w:val="double" w:sz="1" w:space="0" w:color="808080"/>
              <w:right w:val="double" w:sz="1" w:space="0" w:color="808080"/>
            </w:tcBorders>
            <w:vAlign w:val="center"/>
          </w:tcPr>
          <w:p w:rsidR="0076256D" w:rsidRPr="00085E17" w:rsidRDefault="0076256D" w:rsidP="00085E17">
            <w:pPr>
              <w:snapToGrid w:val="0"/>
              <w:ind w:left="-38"/>
              <w:jc w:val="center"/>
            </w:pPr>
            <w:r w:rsidRPr="00085E17">
              <w:t>3. Что можно использовать в качестве альтернативы употреблению алкоголя среди подростков?</w:t>
            </w:r>
          </w:p>
        </w:tc>
      </w:tr>
      <w:tr w:rsidR="0076256D" w:rsidRPr="00085E17" w:rsidTr="00F86C01">
        <w:trPr>
          <w:jc w:val="center"/>
        </w:trPr>
        <w:tc>
          <w:tcPr>
            <w:tcW w:w="8975" w:type="dxa"/>
            <w:gridSpan w:val="2"/>
            <w:tcBorders>
              <w:top w:val="double" w:sz="1" w:space="0" w:color="808080"/>
              <w:left w:val="double" w:sz="1" w:space="0" w:color="808080"/>
              <w:bottom w:val="double" w:sz="1" w:space="0" w:color="808080"/>
              <w:right w:val="double" w:sz="1" w:space="0" w:color="808080"/>
            </w:tcBorders>
            <w:vAlign w:val="center"/>
          </w:tcPr>
          <w:p w:rsidR="0076256D" w:rsidRPr="00085E17" w:rsidRDefault="0076256D" w:rsidP="00085E17">
            <w:pPr>
              <w:snapToGrid w:val="0"/>
              <w:ind w:left="-38"/>
            </w:pPr>
            <w:r w:rsidRPr="00085E17">
              <w:t>- повышение уровня жизни людей</w:t>
            </w:r>
            <w:r w:rsidRPr="00085E17">
              <w:br/>
              <w:t>- интересное дело, молодежные клубы</w:t>
            </w:r>
            <w:r w:rsidRPr="00085E17">
              <w:br/>
              <w:t>- занятия спортом, компьютер</w:t>
            </w:r>
            <w:r w:rsidRPr="00085E17">
              <w:br/>
              <w:t>- профилактическая работа в школе</w:t>
            </w:r>
          </w:p>
          <w:p w:rsidR="0076256D" w:rsidRPr="00085E17" w:rsidRDefault="0076256D" w:rsidP="00085E17">
            <w:pPr>
              <w:ind w:left="-38"/>
            </w:pPr>
            <w:r w:rsidRPr="00085E17">
              <w:t>- походы</w:t>
            </w:r>
          </w:p>
          <w:p w:rsidR="0076256D" w:rsidRPr="00085E17" w:rsidRDefault="0076256D" w:rsidP="00085E17">
            <w:pPr>
              <w:ind w:left="-38"/>
            </w:pPr>
            <w:r w:rsidRPr="00085E17">
              <w:t>- не производить алкогольные напитки</w:t>
            </w:r>
          </w:p>
        </w:tc>
      </w:tr>
    </w:tbl>
    <w:p w:rsidR="0076256D" w:rsidRPr="00085E17" w:rsidRDefault="0076256D" w:rsidP="00085E17">
      <w:pPr>
        <w:pStyle w:val="ad"/>
        <w:spacing w:before="0" w:after="0"/>
        <w:jc w:val="center"/>
        <w:rPr>
          <w:rStyle w:val="a5"/>
          <w:b/>
          <w:u w:val="single"/>
          <w:shd w:val="clear" w:color="auto" w:fill="FFFFFF"/>
        </w:rPr>
      </w:pPr>
      <w:r w:rsidRPr="00085E17">
        <w:rPr>
          <w:b/>
          <w:u w:val="single"/>
          <w:shd w:val="clear" w:color="auto" w:fill="FFFFFF"/>
        </w:rPr>
        <w:t>Приложение 2:</w:t>
      </w:r>
    </w:p>
    <w:p w:rsidR="0076256D" w:rsidRPr="00085E17" w:rsidRDefault="0076256D" w:rsidP="00085E17">
      <w:pPr>
        <w:pStyle w:val="ad"/>
        <w:spacing w:before="0" w:after="0"/>
        <w:ind w:left="-38"/>
        <w:jc w:val="center"/>
        <w:rPr>
          <w:rStyle w:val="a4"/>
          <w:b w:val="0"/>
          <w:u w:val="single"/>
          <w:shd w:val="clear" w:color="auto" w:fill="FFFFFF"/>
        </w:rPr>
      </w:pPr>
      <w:r w:rsidRPr="00085E17">
        <w:rPr>
          <w:rStyle w:val="a4"/>
          <w:b w:val="0"/>
          <w:u w:val="single"/>
          <w:shd w:val="clear" w:color="auto" w:fill="FFFFFF"/>
        </w:rPr>
        <w:t>Тест «Оценка степени риска у вашего ребенка»:</w:t>
      </w:r>
    </w:p>
    <w:p w:rsidR="0076256D" w:rsidRPr="00085E17" w:rsidRDefault="0076256D" w:rsidP="00085E17">
      <w:pPr>
        <w:pStyle w:val="ad"/>
        <w:spacing w:before="0" w:after="0"/>
        <w:ind w:left="-38"/>
        <w:rPr>
          <w:shd w:val="clear" w:color="auto" w:fill="FFFFFF"/>
        </w:rPr>
      </w:pPr>
      <w:r w:rsidRPr="00085E17">
        <w:rPr>
          <w:shd w:val="clear" w:color="auto" w:fill="FFFFFF"/>
        </w:rPr>
        <w:t>1.        После стрессовых ситуаций подросток испытывает сильную усталость, раздражительность, становится безразличным либо перевозбужденным (да – 5 баллов, нет – 0 баллов).</w:t>
      </w:r>
    </w:p>
    <w:p w:rsidR="0076256D" w:rsidRPr="00085E17" w:rsidRDefault="0076256D" w:rsidP="00085E17">
      <w:pPr>
        <w:pStyle w:val="ad"/>
        <w:spacing w:before="0" w:after="0"/>
        <w:ind w:left="-38"/>
        <w:rPr>
          <w:shd w:val="clear" w:color="auto" w:fill="FFFFFF"/>
        </w:rPr>
      </w:pPr>
      <w:r w:rsidRPr="00085E17">
        <w:rPr>
          <w:shd w:val="clear" w:color="auto" w:fill="FFFFFF"/>
        </w:rPr>
        <w:t>2.        Подросток внушаем, застенчив, неуверен в себе (да – 5 баллов, нет – 0 баллов).</w:t>
      </w:r>
    </w:p>
    <w:p w:rsidR="0076256D" w:rsidRPr="00085E17" w:rsidRDefault="0076256D" w:rsidP="00085E17">
      <w:pPr>
        <w:pStyle w:val="ad"/>
        <w:spacing w:before="0" w:after="0"/>
        <w:ind w:left="-38"/>
        <w:rPr>
          <w:shd w:val="clear" w:color="auto" w:fill="FFFFFF"/>
        </w:rPr>
      </w:pPr>
      <w:r w:rsidRPr="00085E17">
        <w:rPr>
          <w:shd w:val="clear" w:color="auto" w:fill="FFFFFF"/>
        </w:rPr>
        <w:t xml:space="preserve">3.        </w:t>
      </w:r>
      <w:proofErr w:type="gramStart"/>
      <w:r w:rsidRPr="00085E17">
        <w:rPr>
          <w:shd w:val="clear" w:color="auto" w:fill="FFFFFF"/>
        </w:rPr>
        <w:t>Сниженная самооценка (считает себя неинтересным, неумным, непривлекательным и т.д.) (да – 5 баллов, нет –0 баллов).</w:t>
      </w:r>
      <w:proofErr w:type="gramEnd"/>
    </w:p>
    <w:p w:rsidR="0076256D" w:rsidRPr="00085E17" w:rsidRDefault="0076256D" w:rsidP="00085E17">
      <w:pPr>
        <w:pStyle w:val="ad"/>
        <w:spacing w:before="0" w:after="0"/>
        <w:ind w:left="-38"/>
        <w:rPr>
          <w:shd w:val="clear" w:color="auto" w:fill="FFFFFF"/>
        </w:rPr>
      </w:pPr>
      <w:r w:rsidRPr="00085E17">
        <w:rPr>
          <w:shd w:val="clear" w:color="auto" w:fill="FFFFFF"/>
        </w:rPr>
        <w:t>4.        Испытывает трудности в общении со сверстниками (</w:t>
      </w:r>
      <w:proofErr w:type="gramStart"/>
      <w:r w:rsidRPr="00085E17">
        <w:rPr>
          <w:shd w:val="clear" w:color="auto" w:fill="FFFFFF"/>
        </w:rPr>
        <w:t>тревожен</w:t>
      </w:r>
      <w:proofErr w:type="gramEnd"/>
      <w:r w:rsidRPr="00085E17">
        <w:rPr>
          <w:shd w:val="clear" w:color="auto" w:fill="FFFFFF"/>
        </w:rPr>
        <w:t>, напряжен, неуверен)  в школе (да – 5 баллов нет – 0 баллов).</w:t>
      </w:r>
    </w:p>
    <w:p w:rsidR="0076256D" w:rsidRPr="00085E17" w:rsidRDefault="0076256D" w:rsidP="00085E17">
      <w:pPr>
        <w:pStyle w:val="ad"/>
        <w:spacing w:before="0" w:after="0"/>
        <w:ind w:left="-38"/>
        <w:rPr>
          <w:shd w:val="clear" w:color="auto" w:fill="FFFFFF"/>
        </w:rPr>
      </w:pPr>
      <w:r w:rsidRPr="00085E17">
        <w:rPr>
          <w:shd w:val="clear" w:color="auto" w:fill="FFFFFF"/>
        </w:rPr>
        <w:t>5.        Испытывает трудности в общении со сверстниками на улице (да – 5 балов, нет –0 баллов).</w:t>
      </w:r>
    </w:p>
    <w:p w:rsidR="0076256D" w:rsidRPr="00085E17" w:rsidRDefault="0076256D" w:rsidP="00085E17">
      <w:pPr>
        <w:pStyle w:val="ad"/>
        <w:spacing w:before="0" w:after="0"/>
        <w:ind w:left="-38"/>
        <w:rPr>
          <w:shd w:val="clear" w:color="auto" w:fill="FFFFFF"/>
        </w:rPr>
      </w:pPr>
      <w:r w:rsidRPr="00085E17">
        <w:rPr>
          <w:shd w:val="clear" w:color="auto" w:fill="FFFFFF"/>
        </w:rPr>
        <w:t>6.        Стремится к получению новых впечатлений, ощущений, и удовольствий (как можно быстрее и любым путем), любит рисковать (да – 10 баллов, нет – 0 баллов).</w:t>
      </w:r>
    </w:p>
    <w:p w:rsidR="0076256D" w:rsidRPr="00085E17" w:rsidRDefault="0076256D" w:rsidP="00085E17">
      <w:pPr>
        <w:pStyle w:val="ad"/>
        <w:spacing w:before="0" w:after="0"/>
        <w:ind w:left="-38"/>
        <w:rPr>
          <w:shd w:val="clear" w:color="auto" w:fill="FFFFFF"/>
        </w:rPr>
      </w:pPr>
      <w:r w:rsidRPr="00085E17">
        <w:rPr>
          <w:shd w:val="clear" w:color="auto" w:fill="FFFFFF"/>
        </w:rPr>
        <w:t>7.        Зависит от мнения знакомых или друзей, легко поддается их влиянию, подражает образу жизни приятелей (да –1 0 балов, нет – 0 баллов).</w:t>
      </w:r>
    </w:p>
    <w:p w:rsidR="0076256D" w:rsidRPr="00085E17" w:rsidRDefault="0076256D" w:rsidP="00085E17">
      <w:pPr>
        <w:pStyle w:val="ad"/>
        <w:spacing w:before="0" w:after="0"/>
        <w:ind w:left="-38"/>
        <w:rPr>
          <w:shd w:val="clear" w:color="auto" w:fill="FFFFFF"/>
        </w:rPr>
      </w:pPr>
      <w:r w:rsidRPr="00085E17">
        <w:rPr>
          <w:shd w:val="clear" w:color="auto" w:fill="FFFFFF"/>
        </w:rPr>
        <w:t>8.        Имеет отклонения в поведении, связанные с травмами или инфекциями мозга (да –1 0 баллов, нет –0 баллов).</w:t>
      </w:r>
    </w:p>
    <w:p w:rsidR="0076256D" w:rsidRPr="00085E17" w:rsidRDefault="0076256D" w:rsidP="00085E17">
      <w:pPr>
        <w:pStyle w:val="ad"/>
        <w:spacing w:before="0" w:after="0"/>
        <w:ind w:left="-38"/>
        <w:rPr>
          <w:shd w:val="clear" w:color="auto" w:fill="FFFFFF"/>
        </w:rPr>
      </w:pPr>
      <w:r w:rsidRPr="00085E17">
        <w:rPr>
          <w:shd w:val="clear" w:color="auto" w:fill="FFFFFF"/>
        </w:rPr>
        <w:t>9.        Тяжело переносит разочарования, скуку, конфликты и трудности (да – 10 баллов, нет – 0 баллов).</w:t>
      </w:r>
    </w:p>
    <w:p w:rsidR="0076256D" w:rsidRPr="00085E17" w:rsidRDefault="0076256D" w:rsidP="00085E17">
      <w:pPr>
        <w:pStyle w:val="ad"/>
        <w:spacing w:before="0" w:after="0"/>
        <w:ind w:left="-38"/>
        <w:rPr>
          <w:shd w:val="clear" w:color="auto" w:fill="FFFFFF"/>
        </w:rPr>
      </w:pPr>
      <w:r w:rsidRPr="00085E17">
        <w:rPr>
          <w:shd w:val="clear" w:color="auto" w:fill="FFFFFF"/>
        </w:rPr>
        <w:lastRenderedPageBreak/>
        <w:t xml:space="preserve">10.    Имеются зависимости от сладостей, компьютера, телевизора и </w:t>
      </w:r>
      <w:proofErr w:type="gramStart"/>
      <w:r w:rsidRPr="00085E17">
        <w:rPr>
          <w:shd w:val="clear" w:color="auto" w:fill="FFFFFF"/>
        </w:rPr>
        <w:t>другое</w:t>
      </w:r>
      <w:proofErr w:type="gramEnd"/>
      <w:r w:rsidRPr="00085E17">
        <w:rPr>
          <w:shd w:val="clear" w:color="auto" w:fill="FFFFFF"/>
        </w:rPr>
        <w:t xml:space="preserve"> (да – 10 баллов, нет – 0 баллов).</w:t>
      </w:r>
    </w:p>
    <w:p w:rsidR="0076256D" w:rsidRPr="00085E17" w:rsidRDefault="0076256D" w:rsidP="00085E17">
      <w:pPr>
        <w:pStyle w:val="ad"/>
        <w:spacing w:before="0" w:after="0"/>
        <w:ind w:left="-38"/>
        <w:rPr>
          <w:shd w:val="clear" w:color="auto" w:fill="FFFFFF"/>
        </w:rPr>
      </w:pPr>
      <w:r w:rsidRPr="00085E17">
        <w:t>1</w:t>
      </w:r>
      <w:r w:rsidRPr="00085E17">
        <w:rPr>
          <w:shd w:val="clear" w:color="auto" w:fill="FFFFFF"/>
        </w:rPr>
        <w:t>1.    Курит или иногда употребляет алкоголь (даже если только пиво) (да –15 баллов, нет –0 баллов).</w:t>
      </w:r>
    </w:p>
    <w:p w:rsidR="0076256D" w:rsidRPr="00085E17" w:rsidRDefault="0076256D" w:rsidP="00085E17">
      <w:pPr>
        <w:pStyle w:val="ad"/>
        <w:spacing w:before="0" w:after="0"/>
        <w:ind w:left="-38"/>
        <w:rPr>
          <w:shd w:val="clear" w:color="auto" w:fill="FFFFFF"/>
        </w:rPr>
      </w:pPr>
      <w:r w:rsidRPr="00085E17">
        <w:rPr>
          <w:shd w:val="clear" w:color="auto" w:fill="FFFFFF"/>
        </w:rPr>
        <w:t>12.    В ближайшем окружении (родители, братья, друзья или соседи) есть люди злоупотребляющие алкоголем или употребляющие наркотики (да – 15 баллов, нет –0 баллов).</w:t>
      </w:r>
    </w:p>
    <w:p w:rsidR="0076256D" w:rsidRPr="00085E17" w:rsidRDefault="0076256D" w:rsidP="00085E17">
      <w:pPr>
        <w:pStyle w:val="ad"/>
        <w:spacing w:before="0" w:after="0"/>
        <w:ind w:left="-38"/>
        <w:rPr>
          <w:shd w:val="clear" w:color="auto" w:fill="FFFFFF"/>
        </w:rPr>
      </w:pPr>
      <w:r w:rsidRPr="00085E17">
        <w:rPr>
          <w:shd w:val="clear" w:color="auto" w:fill="FFFFFF"/>
        </w:rPr>
        <w:t>13.    В семье ребенка конфликт между родителями, либо семья на грани распада, развода (да – 10 баллов, нет – 0 баллов).</w:t>
      </w:r>
    </w:p>
    <w:p w:rsidR="0076256D" w:rsidRPr="00085E17" w:rsidRDefault="0076256D" w:rsidP="00085E17">
      <w:pPr>
        <w:pStyle w:val="ad"/>
        <w:spacing w:before="0" w:after="0"/>
        <w:ind w:left="-38"/>
        <w:rPr>
          <w:iCs/>
          <w:u w:val="single"/>
        </w:rPr>
      </w:pPr>
      <w:r w:rsidRPr="00085E17">
        <w:rPr>
          <w:iCs/>
          <w:u w:val="single"/>
        </w:rPr>
        <w:t>Оценка результатов:</w:t>
      </w:r>
    </w:p>
    <w:p w:rsidR="0076256D" w:rsidRPr="00085E17" w:rsidRDefault="0076256D" w:rsidP="00085E17">
      <w:pPr>
        <w:pStyle w:val="ad"/>
        <w:spacing w:before="0" w:after="0"/>
        <w:ind w:left="-38"/>
      </w:pPr>
      <w:r w:rsidRPr="00085E17">
        <w:t>Сумма меньше 25 баллов – подросток в группу риска не входит.</w:t>
      </w:r>
    </w:p>
    <w:p w:rsidR="0076256D" w:rsidRPr="00085E17" w:rsidRDefault="0076256D" w:rsidP="00085E17">
      <w:pPr>
        <w:pStyle w:val="ad"/>
        <w:spacing w:before="0" w:after="0"/>
        <w:ind w:left="-38"/>
      </w:pPr>
      <w:r w:rsidRPr="00085E17">
        <w:t>Сумма баллов от 25 до 50 баллов – средняя степень риска быть вовлеченным в экспериментирования с наркотическими веществами. Родителям необходимо быть внимательными к поведению подростка.</w:t>
      </w:r>
    </w:p>
    <w:p w:rsidR="0076256D" w:rsidRPr="00085E17" w:rsidRDefault="0076256D" w:rsidP="00085E17">
      <w:pPr>
        <w:pStyle w:val="ad"/>
        <w:spacing w:before="0" w:after="0"/>
        <w:ind w:left="-38"/>
      </w:pPr>
      <w:r w:rsidRPr="00085E17">
        <w:t>Сумма выше 50 баллов – риск вовлечения в ситуацию, связанную с употреблением наркотиков, велик. Необходимо посоветоваться с психологами или психотерапевтом.</w:t>
      </w:r>
    </w:p>
    <w:p w:rsidR="0076256D" w:rsidRPr="00085E17" w:rsidRDefault="0076256D" w:rsidP="00085E17">
      <w:pPr>
        <w:ind w:left="-38"/>
      </w:pPr>
    </w:p>
    <w:p w:rsidR="0076256D" w:rsidRPr="00085E17" w:rsidRDefault="0076256D" w:rsidP="00085E17">
      <w:pPr>
        <w:ind w:left="-38"/>
      </w:pPr>
    </w:p>
    <w:p w:rsidR="0076256D" w:rsidRPr="00085E17" w:rsidRDefault="0076256D" w:rsidP="00085E17">
      <w:pPr>
        <w:ind w:left="-38"/>
      </w:pPr>
    </w:p>
    <w:p w:rsidR="0076256D" w:rsidRPr="00085E17" w:rsidRDefault="0076256D" w:rsidP="00085E17">
      <w:pPr>
        <w:ind w:left="-38"/>
      </w:pPr>
    </w:p>
    <w:p w:rsidR="0076256D" w:rsidRPr="00085E17" w:rsidRDefault="0076256D" w:rsidP="00085E17">
      <w:pPr>
        <w:ind w:left="-38"/>
      </w:pPr>
    </w:p>
    <w:p w:rsidR="0076256D" w:rsidRPr="00085E17" w:rsidRDefault="0076256D" w:rsidP="00085E17">
      <w:pPr>
        <w:ind w:left="-38"/>
      </w:pPr>
    </w:p>
    <w:p w:rsidR="0076256D" w:rsidRPr="00085E17" w:rsidRDefault="0076256D" w:rsidP="00085E17">
      <w:pPr>
        <w:ind w:left="-38"/>
      </w:pPr>
    </w:p>
    <w:p w:rsidR="0076256D" w:rsidRPr="00085E17" w:rsidRDefault="0076256D" w:rsidP="00085E17">
      <w:pPr>
        <w:ind w:left="-38"/>
      </w:pPr>
    </w:p>
    <w:p w:rsidR="0076256D" w:rsidRPr="00085E17" w:rsidRDefault="0076256D" w:rsidP="00085E17">
      <w:pPr>
        <w:ind w:left="-38"/>
      </w:pPr>
    </w:p>
    <w:p w:rsidR="0076256D" w:rsidRPr="00085E17" w:rsidRDefault="0076256D" w:rsidP="00085E17">
      <w:pPr>
        <w:ind w:left="-38"/>
      </w:pPr>
    </w:p>
    <w:p w:rsidR="0076256D" w:rsidRPr="00085E17" w:rsidRDefault="0076256D" w:rsidP="00085E17"/>
    <w:p w:rsidR="0076256D" w:rsidRPr="00085E17" w:rsidRDefault="0076256D" w:rsidP="00085E17">
      <w:pPr>
        <w:ind w:left="-38"/>
        <w:jc w:val="center"/>
        <w:rPr>
          <w:b/>
          <w:u w:val="single"/>
        </w:rPr>
      </w:pPr>
      <w:r w:rsidRPr="00085E17">
        <w:rPr>
          <w:b/>
          <w:u w:val="single"/>
        </w:rPr>
        <w:t>Приложение 3:</w:t>
      </w:r>
    </w:p>
    <w:p w:rsidR="0076256D" w:rsidRPr="00085E17" w:rsidRDefault="0076256D" w:rsidP="00085E17">
      <w:pPr>
        <w:pStyle w:val="ad"/>
        <w:spacing w:before="0" w:after="0"/>
        <w:ind w:left="-38"/>
        <w:rPr>
          <w:b/>
        </w:rPr>
      </w:pPr>
      <w:r w:rsidRPr="00085E17">
        <w:rPr>
          <w:rStyle w:val="a4"/>
          <w:b w:val="0"/>
        </w:rPr>
        <w:t>Памятка для родителей по предупреждению</w:t>
      </w:r>
      <w:r w:rsidRPr="00085E17">
        <w:rPr>
          <w:b/>
        </w:rPr>
        <w:t xml:space="preserve"> </w:t>
      </w:r>
      <w:r w:rsidRPr="00085E17">
        <w:rPr>
          <w:rStyle w:val="a4"/>
          <w:b w:val="0"/>
        </w:rPr>
        <w:t>зависимостей.</w:t>
      </w:r>
      <w:r w:rsidRPr="00085E17">
        <w:rPr>
          <w:b/>
        </w:rPr>
        <w:t> </w:t>
      </w:r>
    </w:p>
    <w:p w:rsidR="0076256D" w:rsidRPr="00085E17" w:rsidRDefault="0076256D" w:rsidP="00085E17">
      <w:pPr>
        <w:pStyle w:val="fr1"/>
        <w:spacing w:before="0" w:after="0"/>
        <w:ind w:left="-38"/>
        <w:rPr>
          <w:rStyle w:val="a4"/>
          <w:b w:val="0"/>
          <w:iCs/>
        </w:rPr>
      </w:pPr>
      <w:r w:rsidRPr="00085E17">
        <w:rPr>
          <w:rStyle w:val="a4"/>
          <w:b w:val="0"/>
          <w:iCs/>
        </w:rPr>
        <w:t>Характеристика возраста:</w:t>
      </w:r>
    </w:p>
    <w:p w:rsidR="0076256D" w:rsidRPr="00085E17" w:rsidRDefault="0076256D" w:rsidP="00085E17">
      <w:pPr>
        <w:pStyle w:val="ad"/>
        <w:spacing w:before="0" w:after="0"/>
        <w:ind w:left="-38"/>
      </w:pPr>
      <w:r w:rsidRPr="00085E17">
        <w:t>В этом подростковом возрасте взаимодействие родителей с детьми сводится к контролирующему влиянию родителей. Проявление признаков созревания у подростков можно приравнять ко второму рождению. Дети хотят расстаться со своим прошлым, желая найти своё «новое лицо». А это может нести с собой разрыв со старыми друзьями, некоторыми учителями и взрослыми.</w:t>
      </w:r>
    </w:p>
    <w:p w:rsidR="0076256D" w:rsidRPr="00085E17" w:rsidRDefault="0076256D" w:rsidP="00085E17">
      <w:pPr>
        <w:pStyle w:val="ad"/>
        <w:spacing w:before="0" w:after="0"/>
        <w:ind w:left="-38"/>
      </w:pPr>
      <w:r w:rsidRPr="00085E17">
        <w:t>В этом возрасте для подростков важна сильная эмоциональная поддержка с вашей стороны, А правильная модель поведения будет тем примером, который служит основой для формирования поведения вашего ребёнка.</w:t>
      </w:r>
    </w:p>
    <w:p w:rsidR="0076256D" w:rsidRPr="00085E17" w:rsidRDefault="0076256D" w:rsidP="00085E17">
      <w:pPr>
        <w:pStyle w:val="ad"/>
        <w:spacing w:before="0" w:after="0"/>
        <w:ind w:left="-38"/>
      </w:pPr>
      <w:r w:rsidRPr="00085E17">
        <w:t>Подростки обычно начинают пробовать табак, алкоголь или наркотики в 7-8 классе. Будьте уверены, что если вы обсуждаете в семье алкоголь и наркотики, то концентрируете внимание на их быстром, неприятном эффекте.</w:t>
      </w:r>
    </w:p>
    <w:p w:rsidR="0076256D" w:rsidRPr="00085E17" w:rsidRDefault="0076256D" w:rsidP="00085E17">
      <w:pPr>
        <w:pStyle w:val="ad"/>
        <w:spacing w:before="0" w:after="0"/>
        <w:ind w:left="-38"/>
      </w:pPr>
      <w:r w:rsidRPr="00085E17">
        <w:t>Информация для старшеклассника, который курит, о том, что у него будет рак лёгких и неприятности с сердцем через несколько лет, обычно не достигает своей цели и не имеет никакого влияния на него. С ним лучше говорить о том, что у него будет неприятный запах изо рта, потемневшие зубы и прожжённая одежда. А также возможно будут трудности в близком общении с любимой девушкой, если ей неприятен запах табака.</w:t>
      </w:r>
    </w:p>
    <w:p w:rsidR="0076256D" w:rsidRPr="00085E17" w:rsidRDefault="0076256D" w:rsidP="00085E17">
      <w:pPr>
        <w:pStyle w:val="ad"/>
        <w:spacing w:before="0" w:after="0"/>
        <w:ind w:left="-38"/>
      </w:pPr>
      <w:r w:rsidRPr="00085E17">
        <w:t xml:space="preserve">Большая часть ваших усилий в эти годы должна быть направлена на усиление у вашего ребёнка мотивации избегания алкоголя и других наркотиков. </w:t>
      </w:r>
    </w:p>
    <w:p w:rsidR="0076256D" w:rsidRPr="00085E17" w:rsidRDefault="0076256D" w:rsidP="00085E17">
      <w:pPr>
        <w:pStyle w:val="ad"/>
        <w:spacing w:before="0" w:after="0"/>
        <w:ind w:left="-38"/>
        <w:rPr>
          <w:rStyle w:val="a5"/>
          <w:i w:val="0"/>
        </w:rPr>
      </w:pPr>
      <w:r w:rsidRPr="00085E17">
        <w:rPr>
          <w:rStyle w:val="a5"/>
          <w:i w:val="0"/>
        </w:rPr>
        <w:t>Вот несколько советов:</w:t>
      </w:r>
    </w:p>
    <w:p w:rsidR="0076256D" w:rsidRPr="00085E17" w:rsidRDefault="0076256D" w:rsidP="00085E17">
      <w:pPr>
        <w:pStyle w:val="ad"/>
        <w:spacing w:before="0" w:after="0"/>
        <w:ind w:left="-38"/>
      </w:pPr>
      <w:r w:rsidRPr="00085E17">
        <w:t>-Очень многие молодые люди начинают употреблять наркотики потому, что их употребляют друзья. Постарайтесь нейтрализовать влияние сверстников своим влиянием. Организуйте совместные семейные праздники, походы в кино, прогулки в лес.</w:t>
      </w:r>
    </w:p>
    <w:p w:rsidR="0076256D" w:rsidRPr="00085E17" w:rsidRDefault="0076256D" w:rsidP="00085E17">
      <w:pPr>
        <w:pStyle w:val="ad"/>
        <w:spacing w:before="0" w:after="0"/>
        <w:ind w:left="-38"/>
      </w:pPr>
      <w:r w:rsidRPr="00085E17">
        <w:t xml:space="preserve">-Усильте введённые ранее в вашей семье позиции </w:t>
      </w:r>
      <w:proofErr w:type="spellStart"/>
      <w:r w:rsidRPr="00085E17">
        <w:t>противоалкогольных</w:t>
      </w:r>
      <w:proofErr w:type="spellEnd"/>
      <w:r w:rsidRPr="00085E17">
        <w:t xml:space="preserve"> и </w:t>
      </w:r>
      <w:proofErr w:type="spellStart"/>
      <w:r w:rsidRPr="00085E17">
        <w:t>противонаркотических</w:t>
      </w:r>
      <w:proofErr w:type="spellEnd"/>
      <w:r w:rsidRPr="00085E17">
        <w:t xml:space="preserve"> правил. Акцентируйте внимание на том, насколько непредсказуемый эффект могут оказывать алкоголь и другие наркотики. И хотя многие люди, употреблявшие наркотики, чувствуют себя </w:t>
      </w:r>
      <w:r w:rsidRPr="00085E17">
        <w:lastRenderedPageBreak/>
        <w:t>хорошо, убеждайте вашего ребёнка, что употребление наркотиков очень рискованно, и это плохой опыт, приводящий к изменению всей жизни.</w:t>
      </w:r>
    </w:p>
    <w:p w:rsidR="0076256D" w:rsidRPr="00085E17" w:rsidRDefault="0076256D" w:rsidP="00085E17">
      <w:pPr>
        <w:pStyle w:val="ad"/>
        <w:spacing w:before="0" w:after="0"/>
        <w:ind w:left="-38"/>
        <w:rPr>
          <w:shd w:val="clear" w:color="auto" w:fill="FFFFFF"/>
        </w:rPr>
      </w:pPr>
      <w:r w:rsidRPr="00085E17">
        <w:t xml:space="preserve">-Познакомьтесь с друзьями ребёнка и их родителями. Во время встреч обсудите с родителями друзей ожидаемую модель поведения ваших детей. </w:t>
      </w:r>
      <w:r w:rsidRPr="00085E17">
        <w:rPr>
          <w:shd w:val="clear" w:color="auto" w:fill="FFFFFF"/>
        </w:rPr>
        <w:t xml:space="preserve">Выработайте совместные правила о времени возвращения ваших детей домой, о проведении вечеринок на территории родителей друзей.    </w:t>
      </w:r>
    </w:p>
    <w:p w:rsidR="0076256D" w:rsidRPr="00085E17" w:rsidRDefault="0076256D" w:rsidP="00085E17">
      <w:pPr>
        <w:pStyle w:val="ad"/>
        <w:spacing w:before="0" w:after="0"/>
        <w:ind w:left="-38"/>
        <w:rPr>
          <w:shd w:val="clear" w:color="auto" w:fill="FFFFFF"/>
        </w:rPr>
      </w:pPr>
      <w:r w:rsidRPr="00085E17">
        <w:rPr>
          <w:shd w:val="clear" w:color="auto" w:fill="FFFFFF"/>
        </w:rPr>
        <w:t>    - Постарайтесь контролировать местонахождение вашего ребёнка. Если ваш ребёнок в доме друга, будьте уверены, что вы знаете друга и его родителей. Если ваш ребёнок пошёл в кино, необходимо знать — какой это фильм и в каком кинотеатре. Внезапное изменение планов: посещение другого друга или поход в другой кинотеатр, если только это не согласовано лично с вами, не должно остаться незамеченным.</w:t>
      </w:r>
    </w:p>
    <w:p w:rsidR="0076256D" w:rsidRPr="00085E17" w:rsidRDefault="0076256D" w:rsidP="00085E17">
      <w:pPr>
        <w:pStyle w:val="ad"/>
        <w:spacing w:before="0" w:after="0"/>
        <w:ind w:left="-38"/>
      </w:pPr>
      <w:r w:rsidRPr="00085E17">
        <w:t>К концу 9 класса Ваш ребёнок должен знать:</w:t>
      </w:r>
    </w:p>
    <w:p w:rsidR="0076256D" w:rsidRPr="00085E17" w:rsidRDefault="0076256D" w:rsidP="00085E17">
      <w:pPr>
        <w:pStyle w:val="ad"/>
        <w:spacing w:before="0" w:after="0"/>
        <w:ind w:left="-38"/>
        <w:rPr>
          <w:color w:val="000000"/>
          <w:shd w:val="clear" w:color="auto" w:fill="FFFFFF"/>
        </w:rPr>
      </w:pPr>
      <w:r w:rsidRPr="00085E17">
        <w:rPr>
          <w:color w:val="000000"/>
        </w:rPr>
        <w:t xml:space="preserve">- Характеристики и химическое описание конкретных наркотиков. Стадии химической зависимости, непредсказуемость влияния наркотиков на людей с </w:t>
      </w:r>
      <w:r w:rsidRPr="00085E17">
        <w:rPr>
          <w:color w:val="000000"/>
          <w:shd w:val="clear" w:color="auto" w:fill="FFFFFF"/>
        </w:rPr>
        <w:t>различными физиологическими особенностями.</w:t>
      </w:r>
    </w:p>
    <w:p w:rsidR="0076256D" w:rsidRPr="00085E17" w:rsidRDefault="0076256D" w:rsidP="00085E17">
      <w:pPr>
        <w:pStyle w:val="ad"/>
        <w:spacing w:before="0" w:after="0"/>
        <w:ind w:left="-38"/>
        <w:rPr>
          <w:color w:val="000000"/>
          <w:shd w:val="clear" w:color="auto" w:fill="FFFFFF"/>
        </w:rPr>
      </w:pPr>
      <w:r w:rsidRPr="00085E17">
        <w:rPr>
          <w:color w:val="000000"/>
          <w:shd w:val="clear" w:color="auto" w:fill="FFFFFF"/>
        </w:rPr>
        <w:t>- Влияние наркотиков на слизистую  носоглотки, на функции нервной и половой системы.</w:t>
      </w:r>
    </w:p>
    <w:p w:rsidR="0076256D" w:rsidRPr="00085E17" w:rsidRDefault="0076256D" w:rsidP="00085E17">
      <w:pPr>
        <w:pStyle w:val="ad"/>
        <w:spacing w:before="0" w:after="0"/>
        <w:ind w:left="-38"/>
        <w:rPr>
          <w:color w:val="000000"/>
          <w:shd w:val="clear" w:color="auto" w:fill="FFFFFF"/>
        </w:rPr>
      </w:pPr>
      <w:r w:rsidRPr="00085E17">
        <w:rPr>
          <w:color w:val="000000"/>
          <w:shd w:val="clear" w:color="auto" w:fill="FFFFFF"/>
        </w:rPr>
        <w:t> - Пути воздействия наркотиков и  алкоголя на людей, чья деятельность требует концентрации внимания (например: водитель автомобиля, участник спортивных соревнований).</w:t>
      </w:r>
    </w:p>
    <w:p w:rsidR="0076256D" w:rsidRPr="00085E17" w:rsidRDefault="0076256D" w:rsidP="00085E17">
      <w:pPr>
        <w:pStyle w:val="ad"/>
        <w:spacing w:before="0" w:after="0"/>
        <w:ind w:left="-38"/>
        <w:rPr>
          <w:color w:val="000000"/>
        </w:rPr>
      </w:pPr>
      <w:r w:rsidRPr="00085E17">
        <w:rPr>
          <w:color w:val="000000"/>
        </w:rPr>
        <w:t>- Ребёнку необходимо рассказать историю семьи, уделив особое внимание родственникам с алкогольной и наркотической зависимостью. Так как в результате генетической предрасположенности ребёнок находится в «группе риска», и даже разовое употребление наркотиков может спровоцировать возникновение зависимости.</w:t>
      </w:r>
    </w:p>
    <w:p w:rsidR="0076256D" w:rsidRPr="00085E17" w:rsidRDefault="0076256D" w:rsidP="00085E17">
      <w:pPr>
        <w:pStyle w:val="ad"/>
        <w:spacing w:before="0" w:after="0"/>
        <w:ind w:left="-38"/>
        <w:rPr>
          <w:color w:val="000000"/>
        </w:rPr>
      </w:pPr>
    </w:p>
    <w:p w:rsidR="0076256D" w:rsidRPr="00085E17" w:rsidRDefault="0076256D" w:rsidP="00085E17">
      <w:pPr>
        <w:pStyle w:val="ad"/>
        <w:spacing w:before="0" w:after="0"/>
        <w:ind w:left="-38"/>
        <w:rPr>
          <w:color w:val="000000"/>
        </w:rPr>
      </w:pPr>
    </w:p>
    <w:p w:rsidR="0076256D" w:rsidRPr="00085E17" w:rsidRDefault="0076256D" w:rsidP="00085E17">
      <w:pPr>
        <w:pStyle w:val="ad"/>
        <w:spacing w:before="0" w:after="0"/>
        <w:ind w:left="-38"/>
        <w:rPr>
          <w:color w:val="000000"/>
        </w:rPr>
      </w:pPr>
    </w:p>
    <w:p w:rsidR="0076256D" w:rsidRPr="00085E17" w:rsidRDefault="0076256D" w:rsidP="00085E17">
      <w:pPr>
        <w:pStyle w:val="ad"/>
        <w:spacing w:before="0" w:after="0"/>
        <w:ind w:left="-38"/>
        <w:rPr>
          <w:color w:val="000000"/>
        </w:rPr>
      </w:pPr>
    </w:p>
    <w:p w:rsidR="0076256D" w:rsidRPr="00085E17" w:rsidRDefault="0076256D" w:rsidP="00085E17">
      <w:pPr>
        <w:pStyle w:val="ad"/>
        <w:spacing w:before="0" w:after="0"/>
        <w:ind w:left="-38"/>
        <w:rPr>
          <w:color w:val="000000"/>
        </w:rPr>
      </w:pPr>
    </w:p>
    <w:p w:rsidR="0076256D" w:rsidRPr="00085E17" w:rsidRDefault="0076256D" w:rsidP="00085E17">
      <w:pPr>
        <w:pStyle w:val="ad"/>
        <w:spacing w:before="0" w:after="0"/>
        <w:jc w:val="center"/>
        <w:rPr>
          <w:b/>
          <w:color w:val="000000"/>
          <w:u w:val="single"/>
        </w:rPr>
      </w:pPr>
      <w:r w:rsidRPr="00085E17">
        <w:rPr>
          <w:b/>
          <w:color w:val="000000"/>
          <w:u w:val="single"/>
        </w:rPr>
        <w:t xml:space="preserve">Приложение 4: </w:t>
      </w:r>
    </w:p>
    <w:p w:rsidR="0076256D" w:rsidRPr="00085E17" w:rsidRDefault="0076256D" w:rsidP="00085E17">
      <w:pPr>
        <w:pStyle w:val="ad"/>
        <w:spacing w:before="0" w:after="0"/>
        <w:ind w:left="-38" w:hanging="263"/>
        <w:rPr>
          <w:rStyle w:val="a4"/>
          <w:b w:val="0"/>
          <w:shd w:val="clear" w:color="auto" w:fill="FFFFFF"/>
        </w:rPr>
      </w:pPr>
      <w:r w:rsidRPr="00085E17">
        <w:rPr>
          <w:color w:val="000000"/>
          <w:shd w:val="clear" w:color="auto" w:fill="FFFFFF"/>
        </w:rPr>
        <w:t>Родительское собрание – средство взаимодействия семьи и школы  в интересах развития личности ребенка.</w:t>
      </w:r>
      <w:r w:rsidRPr="00085E17">
        <w:rPr>
          <w:rStyle w:val="a5"/>
          <w:b/>
          <w:shd w:val="clear" w:color="auto" w:fill="FFFFFF"/>
        </w:rPr>
        <w:t> </w:t>
      </w:r>
      <w:r w:rsidRPr="00085E17">
        <w:rPr>
          <w:b/>
          <w:shd w:val="clear" w:color="auto" w:fill="FFFFFF"/>
        </w:rPr>
        <w:br/>
      </w:r>
      <w:r w:rsidRPr="00085E17">
        <w:rPr>
          <w:rStyle w:val="a4"/>
          <w:b w:val="0"/>
          <w:shd w:val="clear" w:color="auto" w:fill="FFFFFF"/>
        </w:rPr>
        <w:t>Несколько советов при подготовке к родительскому собранию:</w:t>
      </w:r>
    </w:p>
    <w:p w:rsidR="0076256D" w:rsidRPr="00085E17" w:rsidRDefault="0076256D" w:rsidP="00085E17">
      <w:pPr>
        <w:pStyle w:val="ad"/>
        <w:spacing w:before="0" w:after="0"/>
        <w:ind w:left="-38" w:hanging="263"/>
        <w:rPr>
          <w:rStyle w:val="a5"/>
          <w:i w:val="0"/>
          <w:shd w:val="clear" w:color="auto" w:fill="FFFFFF"/>
        </w:rPr>
      </w:pPr>
      <w:r w:rsidRPr="00085E17">
        <w:rPr>
          <w:rStyle w:val="a5"/>
          <w:i w:val="0"/>
          <w:shd w:val="clear" w:color="auto" w:fill="FFFFFF"/>
        </w:rPr>
        <w:t xml:space="preserve">1. Организовать приглашение на собрание </w:t>
      </w:r>
      <w:proofErr w:type="gramStart"/>
      <w:r w:rsidRPr="00085E17">
        <w:rPr>
          <w:rStyle w:val="a5"/>
          <w:i w:val="0"/>
          <w:shd w:val="clear" w:color="auto" w:fill="FFFFFF"/>
        </w:rPr>
        <w:t xml:space="preserve">( </w:t>
      </w:r>
      <w:proofErr w:type="gramEnd"/>
      <w:r w:rsidRPr="00085E17">
        <w:rPr>
          <w:rStyle w:val="a5"/>
          <w:i w:val="0"/>
          <w:shd w:val="clear" w:color="auto" w:fill="FFFFFF"/>
        </w:rPr>
        <w:t>открытка, дружеский звонок, официальная записка). Дать  понять каждому родителю, что его ждут, он нужен.</w:t>
      </w:r>
    </w:p>
    <w:p w:rsidR="0076256D" w:rsidRPr="00085E17" w:rsidRDefault="0076256D" w:rsidP="00085E17">
      <w:pPr>
        <w:pStyle w:val="ad"/>
        <w:spacing w:before="0" w:after="0"/>
        <w:ind w:left="-38" w:hanging="263"/>
        <w:rPr>
          <w:rStyle w:val="a5"/>
          <w:i w:val="0"/>
          <w:shd w:val="clear" w:color="auto" w:fill="FFFFFF"/>
        </w:rPr>
      </w:pPr>
      <w:r w:rsidRPr="00085E17">
        <w:rPr>
          <w:rStyle w:val="a5"/>
          <w:i w:val="0"/>
          <w:shd w:val="clear" w:color="auto" w:fill="FFFFFF"/>
        </w:rPr>
        <w:t>2.  Столы расставить так, чтобы родители видели друг друга – это сформирует коллектив.</w:t>
      </w:r>
    </w:p>
    <w:p w:rsidR="0076256D" w:rsidRPr="00085E17" w:rsidRDefault="0076256D" w:rsidP="00085E17">
      <w:pPr>
        <w:pStyle w:val="ad"/>
        <w:spacing w:before="0" w:after="0"/>
        <w:ind w:left="-38" w:hanging="263"/>
        <w:rPr>
          <w:rStyle w:val="a5"/>
          <w:i w:val="0"/>
          <w:shd w:val="clear" w:color="auto" w:fill="FFFFFF"/>
        </w:rPr>
      </w:pPr>
      <w:r w:rsidRPr="00085E17">
        <w:rPr>
          <w:rStyle w:val="a5"/>
          <w:i w:val="0"/>
          <w:shd w:val="clear" w:color="auto" w:fill="FFFFFF"/>
        </w:rPr>
        <w:t xml:space="preserve">3. Украсить класс творческими работами детей </w:t>
      </w:r>
      <w:proofErr w:type="gramStart"/>
      <w:r w:rsidRPr="00085E17">
        <w:rPr>
          <w:rStyle w:val="a5"/>
          <w:i w:val="0"/>
          <w:shd w:val="clear" w:color="auto" w:fill="FFFFFF"/>
        </w:rPr>
        <w:t xml:space="preserve">( </w:t>
      </w:r>
      <w:proofErr w:type="gramEnd"/>
      <w:r w:rsidRPr="00085E17">
        <w:rPr>
          <w:rStyle w:val="a5"/>
          <w:i w:val="0"/>
          <w:shd w:val="clear" w:color="auto" w:fill="FFFFFF"/>
        </w:rPr>
        <w:t>выставки, стенгазеты и др.)</w:t>
      </w:r>
    </w:p>
    <w:p w:rsidR="0076256D" w:rsidRPr="00085E17" w:rsidRDefault="0076256D" w:rsidP="00085E17">
      <w:pPr>
        <w:pStyle w:val="ad"/>
        <w:spacing w:before="0" w:after="0"/>
        <w:ind w:left="-38" w:hanging="263"/>
        <w:rPr>
          <w:rStyle w:val="a5"/>
          <w:i w:val="0"/>
          <w:shd w:val="clear" w:color="auto" w:fill="FFFFFF"/>
        </w:rPr>
      </w:pPr>
      <w:r w:rsidRPr="00085E17">
        <w:rPr>
          <w:rStyle w:val="a5"/>
          <w:i w:val="0"/>
          <w:shd w:val="clear" w:color="auto" w:fill="FFFFFF"/>
        </w:rPr>
        <w:t>4.  Входя в кабинет, где будет проходить собрание, родители, прежде всего, должны увидеть улыбку классного руководителя и услышать от него</w:t>
      </w:r>
      <w:r w:rsidRPr="00085E17">
        <w:rPr>
          <w:rStyle w:val="a5"/>
          <w:shd w:val="clear" w:color="auto" w:fill="FFFFFF"/>
        </w:rPr>
        <w:t xml:space="preserve"> </w:t>
      </w:r>
      <w:r w:rsidRPr="00085E17">
        <w:rPr>
          <w:rStyle w:val="a5"/>
          <w:i w:val="0"/>
          <w:shd w:val="clear" w:color="auto" w:fill="FFFFFF"/>
        </w:rPr>
        <w:t xml:space="preserve">дружеское приветствие. Это сразу создает определенное настроение и атмосферу </w:t>
      </w:r>
      <w:proofErr w:type="gramStart"/>
      <w:r w:rsidRPr="00085E17">
        <w:rPr>
          <w:rStyle w:val="a5"/>
          <w:i w:val="0"/>
          <w:shd w:val="clear" w:color="auto" w:fill="FFFFFF"/>
        </w:rPr>
        <w:t xml:space="preserve">( </w:t>
      </w:r>
      <w:proofErr w:type="gramEnd"/>
      <w:r w:rsidRPr="00085E17">
        <w:rPr>
          <w:rStyle w:val="a5"/>
          <w:i w:val="0"/>
          <w:shd w:val="clear" w:color="auto" w:fill="FFFFFF"/>
        </w:rPr>
        <w:t>оставьте за дверью плохое настроение).</w:t>
      </w:r>
    </w:p>
    <w:p w:rsidR="0076256D" w:rsidRPr="00085E17" w:rsidRDefault="0076256D" w:rsidP="00085E17">
      <w:pPr>
        <w:pStyle w:val="ad"/>
        <w:spacing w:before="0" w:after="0"/>
        <w:ind w:left="-38" w:hanging="263"/>
        <w:rPr>
          <w:rStyle w:val="a5"/>
          <w:i w:val="0"/>
          <w:shd w:val="clear" w:color="auto" w:fill="FFFFFF"/>
        </w:rPr>
      </w:pPr>
      <w:r w:rsidRPr="00085E17">
        <w:rPr>
          <w:rStyle w:val="a5"/>
          <w:i w:val="0"/>
          <w:shd w:val="clear" w:color="auto" w:fill="FFFFFF"/>
        </w:rPr>
        <w:t>5. Отведите на собрание не больше 1,5 часа.</w:t>
      </w:r>
    </w:p>
    <w:p w:rsidR="0076256D" w:rsidRPr="00085E17" w:rsidRDefault="0076256D" w:rsidP="00085E17">
      <w:pPr>
        <w:pStyle w:val="ad"/>
        <w:spacing w:before="0" w:after="0"/>
        <w:ind w:left="-38" w:hanging="263"/>
        <w:rPr>
          <w:rStyle w:val="a5"/>
          <w:i w:val="0"/>
          <w:shd w:val="clear" w:color="auto" w:fill="FFFFFF"/>
        </w:rPr>
      </w:pPr>
      <w:r w:rsidRPr="00085E17">
        <w:rPr>
          <w:rStyle w:val="a5"/>
          <w:i w:val="0"/>
          <w:shd w:val="clear" w:color="auto" w:fill="FFFFFF"/>
        </w:rPr>
        <w:t>6. Тщательно продумать «сценарий» собрания.</w:t>
      </w:r>
    </w:p>
    <w:p w:rsidR="0076256D" w:rsidRPr="00085E17" w:rsidRDefault="0076256D" w:rsidP="00085E17">
      <w:pPr>
        <w:pStyle w:val="ad"/>
        <w:spacing w:before="0" w:after="0"/>
        <w:ind w:left="-38" w:hanging="263"/>
        <w:rPr>
          <w:rStyle w:val="a5"/>
          <w:i w:val="0"/>
          <w:shd w:val="clear" w:color="auto" w:fill="FFFFFF"/>
        </w:rPr>
      </w:pPr>
      <w:r w:rsidRPr="00085E17">
        <w:rPr>
          <w:rStyle w:val="a5"/>
          <w:i w:val="0"/>
          <w:shd w:val="clear" w:color="auto" w:fill="FFFFFF"/>
        </w:rPr>
        <w:t>7. Подготовить вопросы, которые вы зададите родителям.</w:t>
      </w:r>
    </w:p>
    <w:p w:rsidR="0076256D" w:rsidRPr="00085E17" w:rsidRDefault="0076256D" w:rsidP="00085E17">
      <w:pPr>
        <w:pStyle w:val="ad"/>
        <w:spacing w:before="0" w:after="0"/>
        <w:ind w:left="-38" w:hanging="263"/>
        <w:rPr>
          <w:rStyle w:val="a5"/>
          <w:i w:val="0"/>
          <w:shd w:val="clear" w:color="auto" w:fill="FFFFFF"/>
        </w:rPr>
      </w:pPr>
      <w:r w:rsidRPr="00085E17">
        <w:rPr>
          <w:rStyle w:val="a5"/>
          <w:i w:val="0"/>
          <w:shd w:val="clear" w:color="auto" w:fill="FFFFFF"/>
        </w:rPr>
        <w:t>8. Старайтесь делать краткие сообщения. Научитесь время от времени разряжать напряженную обстановку доброй шуткой.</w:t>
      </w:r>
    </w:p>
    <w:p w:rsidR="0076256D" w:rsidRPr="00085E17" w:rsidRDefault="0076256D" w:rsidP="00085E17">
      <w:pPr>
        <w:pStyle w:val="ad"/>
        <w:spacing w:before="0" w:after="0"/>
        <w:ind w:left="-38" w:hanging="263"/>
        <w:rPr>
          <w:rStyle w:val="a5"/>
          <w:i w:val="0"/>
          <w:shd w:val="clear" w:color="auto" w:fill="FFFFFF"/>
        </w:rPr>
      </w:pPr>
      <w:r w:rsidRPr="00085E17">
        <w:rPr>
          <w:rStyle w:val="a5"/>
          <w:i w:val="0"/>
          <w:shd w:val="clear" w:color="auto" w:fill="FFFFFF"/>
        </w:rPr>
        <w:t>9.  Поблагодарить родителей, кто нашел время прийти, особенно  отцов.</w:t>
      </w:r>
    </w:p>
    <w:p w:rsidR="0076256D" w:rsidRPr="00085E17" w:rsidRDefault="0076256D" w:rsidP="00085E17">
      <w:pPr>
        <w:pStyle w:val="ad"/>
        <w:spacing w:before="0" w:after="0"/>
        <w:ind w:left="-38" w:hanging="263"/>
        <w:rPr>
          <w:rStyle w:val="a5"/>
          <w:i w:val="0"/>
          <w:shd w:val="clear" w:color="auto" w:fill="FFFFFF"/>
        </w:rPr>
      </w:pPr>
      <w:r w:rsidRPr="00085E17">
        <w:rPr>
          <w:rStyle w:val="a5"/>
          <w:i w:val="0"/>
          <w:shd w:val="clear" w:color="auto" w:fill="FFFFFF"/>
        </w:rPr>
        <w:t xml:space="preserve">10.  Помните «золотое правило» педагогического анализа: начинать с позитивного, продолжить о </w:t>
      </w:r>
      <w:proofErr w:type="gramStart"/>
      <w:r w:rsidRPr="00085E17">
        <w:rPr>
          <w:rStyle w:val="a5"/>
          <w:i w:val="0"/>
          <w:shd w:val="clear" w:color="auto" w:fill="FFFFFF"/>
        </w:rPr>
        <w:t>негативном</w:t>
      </w:r>
      <w:proofErr w:type="gramEnd"/>
      <w:r w:rsidRPr="00085E17">
        <w:rPr>
          <w:rStyle w:val="a5"/>
          <w:i w:val="0"/>
          <w:shd w:val="clear" w:color="auto" w:fill="FFFFFF"/>
        </w:rPr>
        <w:t>, завершить разговор предложениями на будущее.</w:t>
      </w:r>
    </w:p>
    <w:p w:rsidR="0076256D" w:rsidRPr="00085E17" w:rsidRDefault="0076256D" w:rsidP="00085E17">
      <w:pPr>
        <w:pStyle w:val="ad"/>
        <w:spacing w:before="0" w:after="0"/>
        <w:ind w:left="-38" w:hanging="263"/>
        <w:rPr>
          <w:rStyle w:val="a5"/>
          <w:i w:val="0"/>
          <w:shd w:val="clear" w:color="auto" w:fill="FFFFFF"/>
        </w:rPr>
      </w:pPr>
      <w:r w:rsidRPr="00085E17">
        <w:rPr>
          <w:rStyle w:val="a5"/>
          <w:i w:val="0"/>
          <w:shd w:val="clear" w:color="auto" w:fill="FFFFFF"/>
        </w:rPr>
        <w:t>11. Дайте понять родителям, что в вопросах воспитания и обучения вы не прокурор, а их единомышленник.</w:t>
      </w:r>
    </w:p>
    <w:p w:rsidR="0076256D" w:rsidRPr="00085E17" w:rsidRDefault="0076256D" w:rsidP="00085E17">
      <w:pPr>
        <w:pStyle w:val="ad"/>
        <w:spacing w:before="0" w:after="0"/>
        <w:ind w:left="-38" w:hanging="263"/>
        <w:rPr>
          <w:rStyle w:val="a5"/>
          <w:i w:val="0"/>
          <w:shd w:val="clear" w:color="auto" w:fill="FFFFFF"/>
        </w:rPr>
      </w:pPr>
      <w:r w:rsidRPr="00085E17">
        <w:rPr>
          <w:rStyle w:val="a5"/>
          <w:i w:val="0"/>
          <w:shd w:val="clear" w:color="auto" w:fill="FFFFFF"/>
        </w:rPr>
        <w:t>12. Доведите до родителей мысль, что слабоуспевающий ученик не означает «плохой человек».</w:t>
      </w:r>
    </w:p>
    <w:p w:rsidR="0076256D" w:rsidRPr="00085E17" w:rsidRDefault="0076256D" w:rsidP="00085E17">
      <w:pPr>
        <w:pStyle w:val="ad"/>
        <w:spacing w:before="0" w:after="0"/>
        <w:ind w:left="-38" w:hanging="263"/>
        <w:rPr>
          <w:rStyle w:val="a5"/>
          <w:i w:val="0"/>
          <w:shd w:val="clear" w:color="auto" w:fill="FFFFFF"/>
        </w:rPr>
      </w:pPr>
      <w:r w:rsidRPr="00085E17">
        <w:rPr>
          <w:rStyle w:val="a5"/>
          <w:i w:val="0"/>
          <w:shd w:val="clear" w:color="auto" w:fill="FFFFFF"/>
        </w:rPr>
        <w:t>13.  Родитель должен уйти с собрания с ощущением, что он всегда и во всем должен помогать своему ребенку.</w:t>
      </w:r>
    </w:p>
    <w:p w:rsidR="0076256D" w:rsidRPr="00085E17" w:rsidRDefault="0076256D" w:rsidP="00085E17">
      <w:pPr>
        <w:pStyle w:val="ad"/>
        <w:spacing w:before="0" w:after="0"/>
        <w:rPr>
          <w:rStyle w:val="a4"/>
          <w:b w:val="0"/>
          <w:color w:val="000000"/>
          <w:shd w:val="clear" w:color="auto" w:fill="FFFFFF"/>
        </w:rPr>
      </w:pPr>
      <w:r w:rsidRPr="00085E17">
        <w:rPr>
          <w:i/>
          <w:iCs/>
          <w:color w:val="000000"/>
          <w:shd w:val="clear" w:color="auto" w:fill="FFFFFF"/>
        </w:rPr>
        <w:br/>
      </w:r>
      <w:r w:rsidRPr="00085E17">
        <w:rPr>
          <w:rStyle w:val="a4"/>
          <w:b w:val="0"/>
          <w:color w:val="000000"/>
          <w:shd w:val="clear" w:color="auto" w:fill="FFFFFF"/>
        </w:rPr>
        <w:t>Чего не стоит делать на собрании:</w:t>
      </w:r>
    </w:p>
    <w:p w:rsidR="0076256D" w:rsidRPr="00085E17" w:rsidRDefault="0076256D" w:rsidP="00085E17">
      <w:pPr>
        <w:pStyle w:val="ad"/>
        <w:spacing w:before="0" w:after="0"/>
        <w:ind w:left="-38" w:hanging="263"/>
        <w:rPr>
          <w:color w:val="000000"/>
          <w:shd w:val="clear" w:color="auto" w:fill="FFFFFF"/>
        </w:rPr>
      </w:pPr>
      <w:r w:rsidRPr="00085E17">
        <w:rPr>
          <w:shd w:val="clear" w:color="auto" w:fill="FFFFFF"/>
        </w:rPr>
        <w:lastRenderedPageBreak/>
        <w:t>-  </w:t>
      </w:r>
      <w:r w:rsidRPr="00085E17">
        <w:rPr>
          <w:color w:val="000000"/>
          <w:shd w:val="clear" w:color="auto" w:fill="FFFFFF"/>
        </w:rPr>
        <w:t>         осуждать отсутствующих родителей за их неявку на собрание, но с каждым из них потом надо обязательно пообщаться;</w:t>
      </w:r>
    </w:p>
    <w:p w:rsidR="0076256D" w:rsidRPr="00085E17" w:rsidRDefault="0076256D" w:rsidP="00085E17">
      <w:pPr>
        <w:pStyle w:val="ad"/>
        <w:spacing w:before="0" w:after="0"/>
        <w:ind w:left="-38" w:hanging="263"/>
        <w:rPr>
          <w:color w:val="000000"/>
          <w:shd w:val="clear" w:color="auto" w:fill="FFFFFF"/>
        </w:rPr>
      </w:pPr>
      <w:r w:rsidRPr="00085E17">
        <w:rPr>
          <w:color w:val="000000"/>
          <w:shd w:val="clear" w:color="auto" w:fill="FFFFFF"/>
        </w:rPr>
        <w:t>-           сравнивать успехи отдельных учащихся с упоминанием их фамилий;</w:t>
      </w:r>
    </w:p>
    <w:p w:rsidR="0076256D" w:rsidRPr="00085E17" w:rsidRDefault="0076256D" w:rsidP="00085E17">
      <w:pPr>
        <w:pStyle w:val="ad"/>
        <w:spacing w:before="0" w:after="0"/>
        <w:ind w:left="-38" w:hanging="263"/>
        <w:rPr>
          <w:color w:val="000000"/>
          <w:shd w:val="clear" w:color="auto" w:fill="FFFFFF"/>
        </w:rPr>
      </w:pPr>
      <w:r w:rsidRPr="00085E17">
        <w:rPr>
          <w:color w:val="000000"/>
          <w:shd w:val="clear" w:color="auto" w:fill="FFFFFF"/>
        </w:rPr>
        <w:t>-           давать негативную оценку всему классу;</w:t>
      </w:r>
    </w:p>
    <w:p w:rsidR="0076256D" w:rsidRPr="00085E17" w:rsidRDefault="0076256D" w:rsidP="00085E17">
      <w:pPr>
        <w:pStyle w:val="ad"/>
        <w:spacing w:before="0" w:after="0"/>
        <w:ind w:left="-38" w:hanging="263"/>
        <w:rPr>
          <w:color w:val="000000"/>
          <w:shd w:val="clear" w:color="auto" w:fill="FFFFFF"/>
        </w:rPr>
      </w:pPr>
      <w:r w:rsidRPr="00085E17">
        <w:rPr>
          <w:color w:val="000000"/>
          <w:shd w:val="clear" w:color="auto" w:fill="FFFFFF"/>
        </w:rPr>
        <w:t>-           переоценивать значение отдельных предметов;</w:t>
      </w:r>
    </w:p>
    <w:p w:rsidR="0076256D" w:rsidRPr="00085E17" w:rsidRDefault="0076256D" w:rsidP="00085E17">
      <w:pPr>
        <w:pStyle w:val="ad"/>
        <w:spacing w:before="0" w:after="0"/>
        <w:ind w:left="-38" w:hanging="263"/>
        <w:rPr>
          <w:color w:val="000000"/>
          <w:shd w:val="clear" w:color="auto" w:fill="FFFFFF"/>
        </w:rPr>
      </w:pPr>
      <w:r w:rsidRPr="00085E17">
        <w:rPr>
          <w:color w:val="000000"/>
          <w:shd w:val="clear" w:color="auto" w:fill="FFFFFF"/>
        </w:rPr>
        <w:t>-           использовать для общения с родителями назидательный тон;</w:t>
      </w:r>
    </w:p>
    <w:p w:rsidR="0076256D" w:rsidRPr="00085E17" w:rsidRDefault="0076256D" w:rsidP="00085E17">
      <w:pPr>
        <w:pStyle w:val="ad"/>
        <w:spacing w:before="0" w:after="0"/>
        <w:ind w:left="-38" w:hanging="263"/>
        <w:rPr>
          <w:color w:val="000000"/>
          <w:shd w:val="clear" w:color="auto" w:fill="FFFFFF"/>
        </w:rPr>
      </w:pPr>
      <w:r w:rsidRPr="00085E17">
        <w:rPr>
          <w:color w:val="000000"/>
          <w:shd w:val="clear" w:color="auto" w:fill="FFFFFF"/>
        </w:rPr>
        <w:t xml:space="preserve">-           вступать в конфликт с отдельными родителями </w:t>
      </w:r>
      <w:proofErr w:type="gramStart"/>
      <w:r w:rsidRPr="00085E17">
        <w:rPr>
          <w:color w:val="000000"/>
          <w:shd w:val="clear" w:color="auto" w:fill="FFFFFF"/>
        </w:rPr>
        <w:t xml:space="preserve">( </w:t>
      </w:r>
      <w:proofErr w:type="gramEnd"/>
      <w:r w:rsidRPr="00085E17">
        <w:rPr>
          <w:color w:val="000000"/>
          <w:shd w:val="clear" w:color="auto" w:fill="FFFFFF"/>
        </w:rPr>
        <w:t>агрессоров нейтрализовать – пригласить на индивидуальную беседу наедине).</w:t>
      </w:r>
    </w:p>
    <w:p w:rsidR="0076256D" w:rsidRPr="00085E17" w:rsidRDefault="0076256D" w:rsidP="00085E17">
      <w:pPr>
        <w:ind w:left="-38" w:hanging="263"/>
        <w:rPr>
          <w:shd w:val="clear" w:color="auto" w:fill="FFFFFF"/>
        </w:rPr>
      </w:pPr>
    </w:p>
    <w:p w:rsidR="00F86C01" w:rsidRPr="00085E17" w:rsidRDefault="00F86C01" w:rsidP="00085E17">
      <w:pPr>
        <w:pStyle w:val="ad"/>
        <w:spacing w:before="0" w:after="0"/>
        <w:jc w:val="both"/>
        <w:rPr>
          <w:shd w:val="clear" w:color="auto" w:fill="FFFFFF"/>
        </w:rPr>
      </w:pPr>
    </w:p>
    <w:sectPr w:rsidR="00F86C01" w:rsidRPr="00085E17" w:rsidSect="00085E17">
      <w:footerReference w:type="default" r:id="rId7"/>
      <w:footnotePr>
        <w:pos w:val="beneathText"/>
      </w:footnotePr>
      <w:pgSz w:w="11905" w:h="16837"/>
      <w:pgMar w:top="720" w:right="720" w:bottom="720" w:left="720" w:header="720" w:footer="1105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5F2B" w:rsidRDefault="002A5F2B">
      <w:r>
        <w:separator/>
      </w:r>
    </w:p>
  </w:endnote>
  <w:endnote w:type="continuationSeparator" w:id="0">
    <w:p w:rsidR="002A5F2B" w:rsidRDefault="002A5F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866" w:rsidRDefault="00364DE3">
    <w:pPr>
      <w:pStyle w:val="ab"/>
      <w:jc w:val="center"/>
    </w:pPr>
    <w:fldSimple w:instr=" PAGE   \* MERGEFORMAT ">
      <w:r w:rsidR="001D7238">
        <w:rPr>
          <w:noProof/>
        </w:rPr>
        <w:t>8</w:t>
      </w:r>
    </w:fldSimple>
  </w:p>
  <w:p w:rsidR="0076256D" w:rsidRDefault="0076256D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5F2B" w:rsidRDefault="002A5F2B">
      <w:r>
        <w:separator/>
      </w:r>
    </w:p>
  </w:footnote>
  <w:footnote w:type="continuationSeparator" w:id="0">
    <w:p w:rsidR="002A5F2B" w:rsidRDefault="002A5F2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00000002"/>
    <w:multiLevelType w:val="singleLevel"/>
    <w:tmpl w:val="00000002"/>
    <w:name w:val="WW8Num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/>
        <w:sz w:val="20"/>
      </w:r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/>
        <w:sz w:val="20"/>
      </w:rPr>
    </w:lvl>
  </w:abstractNum>
  <w:abstractNum w:abstractNumId="5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</w:abstractNum>
  <w:abstractNum w:abstractNumId="6">
    <w:nsid w:val="00000007"/>
    <w:multiLevelType w:val="multilevel"/>
    <w:tmpl w:val="00000007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08"/>
    <w:multiLevelType w:val="multilevel"/>
    <w:tmpl w:val="00000008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8">
    <w:nsid w:val="00000009"/>
    <w:multiLevelType w:val="multilevel"/>
    <w:tmpl w:val="00000009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displayBackgroundShape/>
  <w:proofState w:spelling="clean" w:grammar="clean"/>
  <w:defaultTabStop w:val="708"/>
  <w:drawingGridHorizontalSpacing w:val="120"/>
  <w:drawingGridVerticalSpacing w:val="0"/>
  <w:displayHorizontalDrawingGridEvery w:val="0"/>
  <w:displayVerticalDrawingGridEvery w:val="0"/>
  <w:characterSpacingControl w:val="doNotCompress"/>
  <w:footnotePr>
    <w:pos w:val="beneathText"/>
    <w:footnote w:id="-1"/>
    <w:footnote w:id="0"/>
  </w:footnotePr>
  <w:endnotePr>
    <w:endnote w:id="-1"/>
    <w:endnote w:id="0"/>
  </w:endnotePr>
  <w:compat/>
  <w:rsids>
    <w:rsidRoot w:val="000E3866"/>
    <w:rsid w:val="00085E17"/>
    <w:rsid w:val="000906A2"/>
    <w:rsid w:val="000E3866"/>
    <w:rsid w:val="001D7238"/>
    <w:rsid w:val="002A5F2B"/>
    <w:rsid w:val="00332B29"/>
    <w:rsid w:val="00364DE3"/>
    <w:rsid w:val="0076256D"/>
    <w:rsid w:val="00786CE1"/>
    <w:rsid w:val="00CC69BA"/>
    <w:rsid w:val="00D51BF7"/>
    <w:rsid w:val="00F83E93"/>
    <w:rsid w:val="00F86C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>
      <o:colormenu v:ext="edit" fillcolor="none [4]" strokecolor="none [1]" shadowcolor="none [2]"/>
    </o:shapedefaults>
    <o:shapelayout v:ext="edit">
      <o:idmap v:ext="edit" data="1"/>
      <o:rules v:ext="edit">
        <o:r id="V:Rule4" type="connector" idref="#_x0000_s1038"/>
        <o:r id="V:Rule5" type="connector" idref="#_x0000_s1039"/>
        <o:r id="V:Rule6" type="connector" idref="#_x0000_s103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DE3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364DE3"/>
    <w:pPr>
      <w:keepNext/>
      <w:keepLines/>
      <w:numPr>
        <w:numId w:val="9"/>
      </w:numPr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3z0">
    <w:name w:val="WW8Num3z0"/>
    <w:rsid w:val="00364DE3"/>
    <w:rPr>
      <w:rFonts w:ascii="Symbol" w:hAnsi="Symbol"/>
      <w:sz w:val="20"/>
    </w:rPr>
  </w:style>
  <w:style w:type="character" w:customStyle="1" w:styleId="WW8Num5z0">
    <w:name w:val="WW8Num5z0"/>
    <w:rsid w:val="00364DE3"/>
    <w:rPr>
      <w:rFonts w:ascii="Symbol" w:hAnsi="Symbol"/>
      <w:sz w:val="20"/>
    </w:rPr>
  </w:style>
  <w:style w:type="character" w:customStyle="1" w:styleId="WW8Num6z0">
    <w:name w:val="WW8Num6z0"/>
    <w:rsid w:val="00364DE3"/>
    <w:rPr>
      <w:rFonts w:ascii="Times New Roman" w:eastAsia="Times New Roman" w:hAnsi="Times New Roman" w:cs="Times New Roman"/>
    </w:rPr>
  </w:style>
  <w:style w:type="character" w:customStyle="1" w:styleId="10">
    <w:name w:val="Основной шрифт абзаца1"/>
    <w:rsid w:val="00364DE3"/>
  </w:style>
  <w:style w:type="character" w:styleId="a3">
    <w:name w:val="page number"/>
    <w:basedOn w:val="10"/>
    <w:semiHidden/>
    <w:rsid w:val="00364DE3"/>
  </w:style>
  <w:style w:type="character" w:customStyle="1" w:styleId="3">
    <w:name w:val="Знак Знак3"/>
    <w:basedOn w:val="10"/>
    <w:rsid w:val="00364DE3"/>
    <w:rPr>
      <w:rFonts w:ascii="Cambria" w:hAnsi="Cambria"/>
      <w:b/>
      <w:bCs/>
      <w:color w:val="365F91"/>
      <w:sz w:val="28"/>
      <w:szCs w:val="28"/>
      <w:lang w:val="ru-RU" w:eastAsia="ar-SA" w:bidi="ar-SA"/>
    </w:rPr>
  </w:style>
  <w:style w:type="character" w:styleId="a4">
    <w:name w:val="Strong"/>
    <w:basedOn w:val="10"/>
    <w:qFormat/>
    <w:rsid w:val="00364DE3"/>
    <w:rPr>
      <w:b/>
      <w:bCs/>
    </w:rPr>
  </w:style>
  <w:style w:type="character" w:styleId="a5">
    <w:name w:val="Emphasis"/>
    <w:basedOn w:val="10"/>
    <w:qFormat/>
    <w:rsid w:val="00364DE3"/>
    <w:rPr>
      <w:i/>
      <w:iCs/>
    </w:rPr>
  </w:style>
  <w:style w:type="character" w:customStyle="1" w:styleId="a6">
    <w:name w:val="Символ нумерации"/>
    <w:rsid w:val="00364DE3"/>
  </w:style>
  <w:style w:type="character" w:customStyle="1" w:styleId="a7">
    <w:name w:val="Маркеры списка"/>
    <w:rsid w:val="00364DE3"/>
    <w:rPr>
      <w:rFonts w:ascii="StarSymbol" w:eastAsia="StarSymbol" w:hAnsi="StarSymbol" w:cs="StarSymbol"/>
      <w:sz w:val="18"/>
      <w:szCs w:val="18"/>
    </w:rPr>
  </w:style>
  <w:style w:type="paragraph" w:customStyle="1" w:styleId="a8">
    <w:name w:val="Заголовок"/>
    <w:basedOn w:val="a"/>
    <w:next w:val="a9"/>
    <w:rsid w:val="00364DE3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9">
    <w:name w:val="Body Text"/>
    <w:basedOn w:val="a"/>
    <w:semiHidden/>
    <w:rsid w:val="00364DE3"/>
    <w:pPr>
      <w:spacing w:after="120"/>
    </w:pPr>
  </w:style>
  <w:style w:type="paragraph" w:styleId="aa">
    <w:name w:val="List"/>
    <w:basedOn w:val="a9"/>
    <w:semiHidden/>
    <w:rsid w:val="00364DE3"/>
    <w:rPr>
      <w:rFonts w:cs="Tahoma"/>
    </w:rPr>
  </w:style>
  <w:style w:type="paragraph" w:customStyle="1" w:styleId="11">
    <w:name w:val="Название1"/>
    <w:basedOn w:val="a"/>
    <w:rsid w:val="00364DE3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rsid w:val="00364DE3"/>
    <w:pPr>
      <w:suppressLineNumbers/>
    </w:pPr>
    <w:rPr>
      <w:rFonts w:cs="Tahoma"/>
    </w:rPr>
  </w:style>
  <w:style w:type="paragraph" w:styleId="ab">
    <w:name w:val="footer"/>
    <w:basedOn w:val="a"/>
    <w:link w:val="ac"/>
    <w:uiPriority w:val="99"/>
    <w:rsid w:val="00364DE3"/>
    <w:pPr>
      <w:tabs>
        <w:tab w:val="center" w:pos="4677"/>
        <w:tab w:val="right" w:pos="9355"/>
      </w:tabs>
    </w:pPr>
  </w:style>
  <w:style w:type="paragraph" w:styleId="ad">
    <w:name w:val="Normal (Web)"/>
    <w:basedOn w:val="a"/>
    <w:rsid w:val="00364DE3"/>
    <w:pPr>
      <w:spacing w:before="280" w:after="280"/>
    </w:pPr>
  </w:style>
  <w:style w:type="paragraph" w:customStyle="1" w:styleId="fr1">
    <w:name w:val="fr1"/>
    <w:basedOn w:val="a"/>
    <w:rsid w:val="00364DE3"/>
    <w:pPr>
      <w:spacing w:before="280" w:after="280"/>
    </w:pPr>
  </w:style>
  <w:style w:type="paragraph" w:customStyle="1" w:styleId="ae">
    <w:name w:val="Содержимое таблицы"/>
    <w:basedOn w:val="a"/>
    <w:rsid w:val="00364DE3"/>
    <w:pPr>
      <w:suppressLineNumbers/>
    </w:pPr>
  </w:style>
  <w:style w:type="paragraph" w:customStyle="1" w:styleId="af">
    <w:name w:val="Заголовок таблицы"/>
    <w:basedOn w:val="ae"/>
    <w:rsid w:val="00364DE3"/>
    <w:pPr>
      <w:jc w:val="center"/>
    </w:pPr>
    <w:rPr>
      <w:b/>
      <w:bCs/>
    </w:rPr>
  </w:style>
  <w:style w:type="paragraph" w:customStyle="1" w:styleId="af0">
    <w:name w:val="Содержимое врезки"/>
    <w:basedOn w:val="a9"/>
    <w:rsid w:val="00364DE3"/>
  </w:style>
  <w:style w:type="paragraph" w:styleId="af1">
    <w:name w:val="header"/>
    <w:basedOn w:val="a"/>
    <w:link w:val="af2"/>
    <w:uiPriority w:val="99"/>
    <w:semiHidden/>
    <w:unhideWhenUsed/>
    <w:rsid w:val="000E3866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semiHidden/>
    <w:rsid w:val="000E3866"/>
    <w:rPr>
      <w:sz w:val="24"/>
      <w:szCs w:val="24"/>
      <w:lang w:eastAsia="ar-SA"/>
    </w:rPr>
  </w:style>
  <w:style w:type="character" w:customStyle="1" w:styleId="ac">
    <w:name w:val="Нижний колонтитул Знак"/>
    <w:basedOn w:val="a0"/>
    <w:link w:val="ab"/>
    <w:uiPriority w:val="99"/>
    <w:rsid w:val="000E3866"/>
    <w:rPr>
      <w:sz w:val="24"/>
      <w:szCs w:val="24"/>
      <w:lang w:eastAsia="ar-SA"/>
    </w:rPr>
  </w:style>
  <w:style w:type="paragraph" w:styleId="af3">
    <w:name w:val="Balloon Text"/>
    <w:basedOn w:val="a"/>
    <w:link w:val="af4"/>
    <w:uiPriority w:val="99"/>
    <w:semiHidden/>
    <w:unhideWhenUsed/>
    <w:rsid w:val="000E3866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0E3866"/>
    <w:rPr>
      <w:rFonts w:ascii="Tahoma" w:hAnsi="Tahoma" w:cs="Tahoma"/>
      <w:sz w:val="16"/>
      <w:szCs w:val="16"/>
      <w:lang w:eastAsia="ar-SA"/>
    </w:rPr>
  </w:style>
  <w:style w:type="paragraph" w:styleId="af5">
    <w:name w:val="No Spacing"/>
    <w:link w:val="af6"/>
    <w:uiPriority w:val="1"/>
    <w:qFormat/>
    <w:rsid w:val="000E3866"/>
    <w:rPr>
      <w:rFonts w:ascii="Calibri" w:hAnsi="Calibri"/>
      <w:sz w:val="22"/>
      <w:szCs w:val="22"/>
      <w:lang w:eastAsia="en-US"/>
    </w:rPr>
  </w:style>
  <w:style w:type="character" w:customStyle="1" w:styleId="af6">
    <w:name w:val="Без интервала Знак"/>
    <w:basedOn w:val="a0"/>
    <w:link w:val="af5"/>
    <w:uiPriority w:val="1"/>
    <w:rsid w:val="000E3866"/>
    <w:rPr>
      <w:rFonts w:ascii="Calibri" w:hAnsi="Calibri"/>
      <w:sz w:val="22"/>
      <w:szCs w:val="22"/>
      <w:lang w:val="ru-RU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3979</Words>
  <Characters>22684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образовательное учреждение гимназия 36</vt:lpstr>
    </vt:vector>
  </TitlesOfParts>
  <Company/>
  <LinksUpToDate>false</LinksUpToDate>
  <CharactersWithSpaces>26610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образовательное учреждение гимназия 36</dc:title>
  <dc:creator>Юич</dc:creator>
  <cp:lastModifiedBy>Admin</cp:lastModifiedBy>
  <cp:revision>3</cp:revision>
  <cp:lastPrinted>1601-01-01T00:00:00Z</cp:lastPrinted>
  <dcterms:created xsi:type="dcterms:W3CDTF">2015-01-02T21:53:00Z</dcterms:created>
  <dcterms:modified xsi:type="dcterms:W3CDTF">2015-02-03T20:00:00Z</dcterms:modified>
</cp:coreProperties>
</file>