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89" w:rsidRDefault="00A86189" w:rsidP="00273320">
      <w:pPr>
        <w:rPr>
          <w:sz w:val="28"/>
          <w:szCs w:val="28"/>
        </w:rPr>
      </w:pPr>
    </w:p>
    <w:p w:rsidR="00A86189" w:rsidRDefault="00A86189" w:rsidP="00273320">
      <w:pPr>
        <w:rPr>
          <w:sz w:val="28"/>
          <w:szCs w:val="28"/>
        </w:rPr>
        <w:sectPr w:rsidR="00A86189" w:rsidSect="002E3C9F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86189" w:rsidRPr="00632F56" w:rsidRDefault="00A86189" w:rsidP="00A86189">
      <w:pPr>
        <w:spacing w:line="360" w:lineRule="auto"/>
        <w:jc w:val="center"/>
        <w:rPr>
          <w:b/>
          <w:caps/>
          <w:sz w:val="28"/>
          <w:szCs w:val="28"/>
        </w:rPr>
      </w:pPr>
      <w:r w:rsidRPr="00632F56">
        <w:rPr>
          <w:b/>
          <w:caps/>
          <w:sz w:val="28"/>
          <w:szCs w:val="28"/>
        </w:rPr>
        <w:lastRenderedPageBreak/>
        <w:t>Первый уровень (ДЕТИ 6-10 ЛЕТ)</w:t>
      </w:r>
    </w:p>
    <w:p w:rsidR="00A86189" w:rsidRPr="0007582B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caps/>
          <w:sz w:val="28"/>
          <w:szCs w:val="28"/>
        </w:rPr>
        <w:t>Протокол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sz w:val="28"/>
          <w:szCs w:val="28"/>
        </w:rPr>
        <w:t xml:space="preserve">приема нормативов </w:t>
      </w:r>
      <w:r>
        <w:rPr>
          <w:sz w:val="28"/>
          <w:szCs w:val="28"/>
        </w:rPr>
        <w:t xml:space="preserve">физкультурного </w:t>
      </w:r>
      <w:r w:rsidRPr="0007582B">
        <w:rPr>
          <w:sz w:val="28"/>
          <w:szCs w:val="28"/>
        </w:rPr>
        <w:t xml:space="preserve">комплекса «Готов к труду и </w:t>
      </w:r>
      <w:r>
        <w:rPr>
          <w:sz w:val="28"/>
          <w:szCs w:val="28"/>
        </w:rPr>
        <w:t>обороне</w:t>
      </w:r>
      <w:r w:rsidRPr="0007582B">
        <w:rPr>
          <w:sz w:val="28"/>
          <w:szCs w:val="28"/>
        </w:rPr>
        <w:t>»</w:t>
      </w:r>
    </w:p>
    <w:p w:rsidR="00A86189" w:rsidRPr="001B0054" w:rsidRDefault="00A86189" w:rsidP="00A86189">
      <w:pPr>
        <w:spacing w:line="360" w:lineRule="auto"/>
        <w:jc w:val="center"/>
        <w:rPr>
          <w:b/>
          <w:sz w:val="28"/>
          <w:szCs w:val="28"/>
        </w:rPr>
      </w:pPr>
      <w:r w:rsidRPr="001B0054">
        <w:rPr>
          <w:b/>
          <w:sz w:val="28"/>
          <w:szCs w:val="28"/>
          <w:lang w:val="en-US"/>
        </w:rPr>
        <w:t>I</w:t>
      </w:r>
      <w:r w:rsidRPr="001B0054">
        <w:rPr>
          <w:b/>
          <w:sz w:val="28"/>
          <w:szCs w:val="28"/>
        </w:rPr>
        <w:t xml:space="preserve"> </w:t>
      </w:r>
      <w:proofErr w:type="gramStart"/>
      <w:r w:rsidRPr="001B0054">
        <w:rPr>
          <w:b/>
          <w:sz w:val="28"/>
          <w:szCs w:val="28"/>
        </w:rPr>
        <w:t>ступень  (</w:t>
      </w:r>
      <w:proofErr w:type="gramEnd"/>
      <w:r w:rsidRPr="001B0054">
        <w:rPr>
          <w:b/>
          <w:sz w:val="28"/>
          <w:szCs w:val="28"/>
        </w:rPr>
        <w:t>6-8 лет)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jc w:val="center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"/>
        <w:gridCol w:w="1893"/>
        <w:gridCol w:w="1060"/>
        <w:gridCol w:w="934"/>
        <w:gridCol w:w="1000"/>
        <w:gridCol w:w="1010"/>
        <w:gridCol w:w="1261"/>
        <w:gridCol w:w="1537"/>
        <w:gridCol w:w="1089"/>
        <w:gridCol w:w="1029"/>
        <w:gridCol w:w="1029"/>
        <w:gridCol w:w="1117"/>
      </w:tblGrid>
      <w:tr w:rsidR="00A86189" w:rsidRPr="001F64BE" w:rsidTr="00B60111">
        <w:trPr>
          <w:jc w:val="center"/>
        </w:trPr>
        <w:tc>
          <w:tcPr>
            <w:tcW w:w="13406" w:type="dxa"/>
            <w:gridSpan w:val="12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8"/>
                <w:szCs w:val="28"/>
              </w:rPr>
              <w:t>Мальчики</w:t>
            </w:r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№</w:t>
            </w:r>
          </w:p>
        </w:tc>
        <w:tc>
          <w:tcPr>
            <w:tcW w:w="189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Ф.И.О.</w:t>
            </w:r>
          </w:p>
        </w:tc>
        <w:tc>
          <w:tcPr>
            <w:tcW w:w="106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3х10 м,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934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1F64BE">
                <w:rPr>
                  <w:sz w:val="22"/>
                  <w:szCs w:val="22"/>
                </w:rPr>
                <w:t>30 м</w:t>
              </w:r>
            </w:smartTag>
            <w:proofErr w:type="gramStart"/>
            <w:r w:rsidRPr="001F64BE">
              <w:rPr>
                <w:sz w:val="22"/>
                <w:szCs w:val="22"/>
              </w:rPr>
              <w:t xml:space="preserve"> ,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100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1F64BE">
                <w:rPr>
                  <w:sz w:val="22"/>
                  <w:szCs w:val="22"/>
                </w:rPr>
                <w:t>1000 м</w:t>
              </w:r>
            </w:smartTag>
            <w:r w:rsidRPr="001F64BE">
              <w:rPr>
                <w:sz w:val="22"/>
                <w:szCs w:val="22"/>
              </w:rPr>
              <w:t xml:space="preserve">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без учета времени</w:t>
            </w:r>
          </w:p>
        </w:tc>
        <w:tc>
          <w:tcPr>
            <w:tcW w:w="101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с места,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см</w:t>
            </w:r>
          </w:p>
        </w:tc>
        <w:tc>
          <w:tcPr>
            <w:tcW w:w="1261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Метание мяча в цель с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F64BE">
                <w:rPr>
                  <w:sz w:val="22"/>
                  <w:szCs w:val="22"/>
                </w:rPr>
                <w:t>6 м</w:t>
              </w:r>
            </w:smartTag>
            <w:r w:rsidRPr="001F64BE">
              <w:rPr>
                <w:sz w:val="22"/>
                <w:szCs w:val="22"/>
              </w:rPr>
              <w:t>,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кол-во попаданий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Подтягивание на перекладине, кол-во раз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Лыжные гонки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 w:rsidRPr="001F64BE">
                <w:rPr>
                  <w:sz w:val="22"/>
                  <w:szCs w:val="22"/>
                </w:rPr>
                <w:t>1 км</w:t>
              </w:r>
            </w:smartTag>
            <w:r w:rsidRPr="001F64BE">
              <w:rPr>
                <w:sz w:val="22"/>
                <w:szCs w:val="22"/>
              </w:rPr>
              <w:t>, мин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Лыжные гонки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1F64BE">
                <w:rPr>
                  <w:sz w:val="22"/>
                  <w:szCs w:val="22"/>
                </w:rPr>
                <w:t>2 км</w:t>
              </w:r>
            </w:smartTag>
            <w:r w:rsidRPr="001F64BE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111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Плавание без учета времени,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9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34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1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A86189" w:rsidRPr="001F64BE" w:rsidTr="00B60111">
        <w:trPr>
          <w:jc w:val="center"/>
        </w:trPr>
        <w:tc>
          <w:tcPr>
            <w:tcW w:w="13406" w:type="dxa"/>
            <w:gridSpan w:val="12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F64BE">
              <w:rPr>
                <w:sz w:val="28"/>
                <w:szCs w:val="28"/>
              </w:rPr>
              <w:t>Девочки</w:t>
            </w:r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№</w:t>
            </w:r>
          </w:p>
        </w:tc>
        <w:tc>
          <w:tcPr>
            <w:tcW w:w="189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Ф.И.О.</w:t>
            </w:r>
          </w:p>
        </w:tc>
        <w:tc>
          <w:tcPr>
            <w:tcW w:w="106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3х10 м,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934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1F64BE">
                <w:rPr>
                  <w:sz w:val="22"/>
                  <w:szCs w:val="22"/>
                </w:rPr>
                <w:t>30 м</w:t>
              </w:r>
            </w:smartTag>
            <w:proofErr w:type="gramStart"/>
            <w:r w:rsidRPr="001F64BE">
              <w:rPr>
                <w:sz w:val="22"/>
                <w:szCs w:val="22"/>
              </w:rPr>
              <w:t xml:space="preserve"> ,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100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1F64BE">
                <w:rPr>
                  <w:sz w:val="22"/>
                  <w:szCs w:val="22"/>
                </w:rPr>
                <w:t>1000 м</w:t>
              </w:r>
            </w:smartTag>
            <w:r w:rsidRPr="001F64BE">
              <w:rPr>
                <w:sz w:val="22"/>
                <w:szCs w:val="22"/>
              </w:rPr>
              <w:t xml:space="preserve">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без учета времени</w:t>
            </w:r>
          </w:p>
        </w:tc>
        <w:tc>
          <w:tcPr>
            <w:tcW w:w="101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с места,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см</w:t>
            </w:r>
          </w:p>
        </w:tc>
        <w:tc>
          <w:tcPr>
            <w:tcW w:w="1261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Метание мяча в цель с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F64BE">
                <w:rPr>
                  <w:sz w:val="22"/>
                  <w:szCs w:val="22"/>
                </w:rPr>
                <w:t>6 м</w:t>
              </w:r>
            </w:smartTag>
            <w:r w:rsidRPr="001F64BE">
              <w:rPr>
                <w:sz w:val="22"/>
                <w:szCs w:val="22"/>
              </w:rPr>
              <w:t>,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кол-во попаданий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Подтягивание </w:t>
            </w:r>
            <w:proofErr w:type="gramStart"/>
            <w:r w:rsidRPr="001F64BE">
              <w:rPr>
                <w:sz w:val="22"/>
                <w:szCs w:val="22"/>
              </w:rPr>
              <w:t>на</w:t>
            </w:r>
            <w:proofErr w:type="gramEnd"/>
            <w:r w:rsidRPr="001F64BE">
              <w:rPr>
                <w:sz w:val="22"/>
                <w:szCs w:val="22"/>
              </w:rPr>
              <w:t xml:space="preserve"> низкой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перекладине, кол-во раз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Лыжные гонки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 w:rsidRPr="001F64BE">
                <w:rPr>
                  <w:sz w:val="22"/>
                  <w:szCs w:val="22"/>
                </w:rPr>
                <w:t>1 км</w:t>
              </w:r>
            </w:smartTag>
            <w:r w:rsidRPr="001F64BE">
              <w:rPr>
                <w:sz w:val="22"/>
                <w:szCs w:val="22"/>
              </w:rPr>
              <w:t>, мин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Лыжные гонки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1F64BE">
                <w:rPr>
                  <w:sz w:val="22"/>
                  <w:szCs w:val="22"/>
                </w:rPr>
                <w:t>2 км</w:t>
              </w:r>
            </w:smartTag>
            <w:r w:rsidRPr="001F64BE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111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Плавание без учета времени,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4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1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caps/>
          <w:sz w:val="28"/>
          <w:szCs w:val="28"/>
        </w:rPr>
      </w:pPr>
    </w:p>
    <w:p w:rsidR="00A86189" w:rsidRPr="0007582B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caps/>
          <w:sz w:val="28"/>
          <w:szCs w:val="28"/>
        </w:rPr>
        <w:lastRenderedPageBreak/>
        <w:t>Протокол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sz w:val="28"/>
          <w:szCs w:val="28"/>
        </w:rPr>
        <w:t xml:space="preserve">приема нормативов </w:t>
      </w:r>
      <w:r>
        <w:rPr>
          <w:sz w:val="28"/>
          <w:szCs w:val="28"/>
        </w:rPr>
        <w:t xml:space="preserve">физкультурного </w:t>
      </w:r>
      <w:r w:rsidRPr="0007582B">
        <w:rPr>
          <w:sz w:val="28"/>
          <w:szCs w:val="28"/>
        </w:rPr>
        <w:t xml:space="preserve">комплекса «Готов к труду и </w:t>
      </w:r>
      <w:r>
        <w:rPr>
          <w:sz w:val="28"/>
          <w:szCs w:val="28"/>
        </w:rPr>
        <w:t>обороне</w:t>
      </w:r>
      <w:r w:rsidRPr="0007582B">
        <w:rPr>
          <w:sz w:val="28"/>
          <w:szCs w:val="28"/>
        </w:rPr>
        <w:t>»</w:t>
      </w:r>
    </w:p>
    <w:p w:rsidR="00A86189" w:rsidRPr="001B0054" w:rsidRDefault="00A86189" w:rsidP="00A86189">
      <w:pPr>
        <w:spacing w:line="360" w:lineRule="auto"/>
        <w:jc w:val="center"/>
        <w:rPr>
          <w:b/>
          <w:sz w:val="28"/>
          <w:szCs w:val="28"/>
        </w:rPr>
      </w:pPr>
      <w:r w:rsidRPr="001B0054">
        <w:rPr>
          <w:b/>
          <w:sz w:val="28"/>
          <w:szCs w:val="28"/>
          <w:lang w:val="en-US"/>
        </w:rPr>
        <w:t>II</w:t>
      </w:r>
      <w:r w:rsidRPr="001B0054">
        <w:rPr>
          <w:b/>
          <w:sz w:val="28"/>
          <w:szCs w:val="28"/>
        </w:rPr>
        <w:t xml:space="preserve"> </w:t>
      </w:r>
      <w:proofErr w:type="gramStart"/>
      <w:r w:rsidRPr="001B0054">
        <w:rPr>
          <w:b/>
          <w:sz w:val="28"/>
          <w:szCs w:val="28"/>
        </w:rPr>
        <w:t>ступень  (</w:t>
      </w:r>
      <w:proofErr w:type="gramEnd"/>
      <w:r w:rsidRPr="001B0054">
        <w:rPr>
          <w:b/>
          <w:sz w:val="28"/>
          <w:szCs w:val="28"/>
        </w:rPr>
        <w:t>9-10 лет)</w:t>
      </w:r>
    </w:p>
    <w:tbl>
      <w:tblPr>
        <w:tblW w:w="0" w:type="auto"/>
        <w:jc w:val="center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"/>
        <w:gridCol w:w="2073"/>
        <w:gridCol w:w="1060"/>
        <w:gridCol w:w="934"/>
        <w:gridCol w:w="1010"/>
        <w:gridCol w:w="1037"/>
        <w:gridCol w:w="1537"/>
        <w:gridCol w:w="1537"/>
        <w:gridCol w:w="1089"/>
        <w:gridCol w:w="1029"/>
        <w:gridCol w:w="1029"/>
        <w:gridCol w:w="1117"/>
      </w:tblGrid>
      <w:tr w:rsidR="00A86189" w:rsidRPr="001F64BE" w:rsidTr="00B60111">
        <w:trPr>
          <w:jc w:val="center"/>
        </w:trPr>
        <w:tc>
          <w:tcPr>
            <w:tcW w:w="13899" w:type="dxa"/>
            <w:gridSpan w:val="12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8"/>
                <w:szCs w:val="28"/>
              </w:rPr>
              <w:t>Мальчики</w:t>
            </w:r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№</w:t>
            </w:r>
          </w:p>
        </w:tc>
        <w:tc>
          <w:tcPr>
            <w:tcW w:w="207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Ф.И.О.</w:t>
            </w:r>
          </w:p>
        </w:tc>
        <w:tc>
          <w:tcPr>
            <w:tcW w:w="106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1F64BE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1F64BE">
              <w:rPr>
                <w:sz w:val="22"/>
                <w:szCs w:val="22"/>
              </w:rPr>
              <w:t xml:space="preserve"> ,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934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1F64BE">
                <w:rPr>
                  <w:sz w:val="22"/>
                  <w:szCs w:val="22"/>
                </w:rPr>
                <w:t>1000 м</w:t>
              </w:r>
            </w:smartTag>
            <w:r w:rsidRPr="001F64BE">
              <w:rPr>
                <w:sz w:val="22"/>
                <w:szCs w:val="22"/>
              </w:rPr>
              <w:t xml:space="preserve">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  <w:r w:rsidRPr="001F64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1F64BE">
              <w:rPr>
                <w:sz w:val="22"/>
                <w:szCs w:val="22"/>
              </w:rPr>
              <w:t>с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места,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м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Метание мяча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F64BE">
                <w:rPr>
                  <w:sz w:val="22"/>
                  <w:szCs w:val="22"/>
                </w:rPr>
                <w:t>150 г</w:t>
              </w:r>
            </w:smartTag>
            <w:r w:rsidRPr="001F64BE">
              <w:rPr>
                <w:sz w:val="22"/>
                <w:szCs w:val="22"/>
              </w:rPr>
              <w:t>, м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Лыжные гонки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 w:rsidRPr="001F64BE">
                <w:rPr>
                  <w:sz w:val="22"/>
                  <w:szCs w:val="22"/>
                </w:rPr>
                <w:t>1 км</w:t>
              </w:r>
            </w:smartTag>
            <w:r w:rsidRPr="001F64BE">
              <w:rPr>
                <w:sz w:val="22"/>
                <w:szCs w:val="22"/>
              </w:rPr>
              <w:t>, мин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Лыжные гонки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1F64BE">
                <w:rPr>
                  <w:sz w:val="22"/>
                  <w:szCs w:val="22"/>
                </w:rPr>
                <w:t>2 км</w:t>
              </w:r>
            </w:smartTag>
            <w:r w:rsidRPr="001F64BE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111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Плавание без учета времени,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34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1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A86189" w:rsidRPr="001F64BE" w:rsidTr="00B60111">
        <w:trPr>
          <w:jc w:val="center"/>
        </w:trPr>
        <w:tc>
          <w:tcPr>
            <w:tcW w:w="13899" w:type="dxa"/>
            <w:gridSpan w:val="12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F64BE">
              <w:rPr>
                <w:sz w:val="28"/>
                <w:szCs w:val="28"/>
              </w:rPr>
              <w:t>Девочки</w:t>
            </w:r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№</w:t>
            </w:r>
          </w:p>
        </w:tc>
        <w:tc>
          <w:tcPr>
            <w:tcW w:w="207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Ф.И.О.</w:t>
            </w:r>
          </w:p>
        </w:tc>
        <w:tc>
          <w:tcPr>
            <w:tcW w:w="106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1F64BE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1F64BE">
              <w:rPr>
                <w:sz w:val="22"/>
                <w:szCs w:val="22"/>
              </w:rPr>
              <w:t xml:space="preserve"> ,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сек</w:t>
            </w:r>
          </w:p>
        </w:tc>
        <w:tc>
          <w:tcPr>
            <w:tcW w:w="934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Бег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1F64BE">
                <w:rPr>
                  <w:sz w:val="22"/>
                  <w:szCs w:val="22"/>
                </w:rPr>
                <w:t>1000 м</w:t>
              </w:r>
            </w:smartTag>
            <w:r w:rsidRPr="001F64BE">
              <w:rPr>
                <w:sz w:val="22"/>
                <w:szCs w:val="22"/>
              </w:rPr>
              <w:t xml:space="preserve">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  <w:r w:rsidRPr="001F64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1F64BE">
              <w:rPr>
                <w:sz w:val="22"/>
                <w:szCs w:val="22"/>
              </w:rPr>
              <w:t>с</w:t>
            </w:r>
            <w:proofErr w:type="gramEnd"/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места,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м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Метание мяча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F64BE">
                <w:rPr>
                  <w:sz w:val="22"/>
                  <w:szCs w:val="22"/>
                </w:rPr>
                <w:t>150 г</w:t>
              </w:r>
            </w:smartTag>
            <w:r w:rsidRPr="001F64BE">
              <w:rPr>
                <w:sz w:val="22"/>
                <w:szCs w:val="22"/>
              </w:rPr>
              <w:t>, м</w:t>
            </w:r>
          </w:p>
        </w:tc>
        <w:tc>
          <w:tcPr>
            <w:tcW w:w="153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Подтягивание </w:t>
            </w:r>
            <w:proofErr w:type="gramStart"/>
            <w:r w:rsidRPr="001F64BE">
              <w:rPr>
                <w:sz w:val="22"/>
                <w:szCs w:val="22"/>
              </w:rPr>
              <w:t>на</w:t>
            </w:r>
            <w:proofErr w:type="gramEnd"/>
            <w:r w:rsidRPr="001F64BE">
              <w:rPr>
                <w:sz w:val="22"/>
                <w:szCs w:val="22"/>
              </w:rPr>
              <w:t xml:space="preserve"> низкой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перекладине, кол-во раз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Лыжные гонки 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 w:rsidRPr="001F64BE">
                <w:rPr>
                  <w:sz w:val="22"/>
                  <w:szCs w:val="22"/>
                </w:rPr>
                <w:t>1 км</w:t>
              </w:r>
            </w:smartTag>
            <w:r w:rsidRPr="001F64BE">
              <w:rPr>
                <w:sz w:val="22"/>
                <w:szCs w:val="22"/>
              </w:rPr>
              <w:t>, мин</w:t>
            </w:r>
          </w:p>
        </w:tc>
        <w:tc>
          <w:tcPr>
            <w:tcW w:w="1029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>Лыжные гонки</w:t>
            </w:r>
          </w:p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1F64BE">
                <w:rPr>
                  <w:sz w:val="22"/>
                  <w:szCs w:val="22"/>
                </w:rPr>
                <w:t>2 км</w:t>
              </w:r>
            </w:smartTag>
            <w:r w:rsidRPr="001F64BE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1117" w:type="dxa"/>
          </w:tcPr>
          <w:p w:rsidR="00A86189" w:rsidRPr="001F64BE" w:rsidRDefault="00A86189" w:rsidP="00881842">
            <w:pPr>
              <w:jc w:val="center"/>
              <w:rPr>
                <w:sz w:val="22"/>
                <w:szCs w:val="22"/>
              </w:rPr>
            </w:pPr>
            <w:r w:rsidRPr="001F64BE">
              <w:rPr>
                <w:sz w:val="22"/>
                <w:szCs w:val="22"/>
              </w:rPr>
              <w:t xml:space="preserve">Плавание без учета времени, </w:t>
            </w:r>
            <w:proofErr w:type="gramStart"/>
            <w:r w:rsidRPr="001F64BE">
              <w:rPr>
                <w:sz w:val="22"/>
                <w:szCs w:val="22"/>
              </w:rPr>
              <w:t>м</w:t>
            </w:r>
            <w:proofErr w:type="gramEnd"/>
          </w:p>
        </w:tc>
      </w:tr>
      <w:tr w:rsidR="00A86189" w:rsidRPr="001F64BE" w:rsidTr="00B60111">
        <w:trPr>
          <w:jc w:val="center"/>
        </w:trPr>
        <w:tc>
          <w:tcPr>
            <w:tcW w:w="44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73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34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17" w:type="dxa"/>
          </w:tcPr>
          <w:p w:rsidR="00A86189" w:rsidRPr="001F64BE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</w:p>
    <w:p w:rsidR="00A86189" w:rsidRDefault="00A86189" w:rsidP="00A86189">
      <w:pPr>
        <w:jc w:val="center"/>
        <w:rPr>
          <w:b/>
          <w:sz w:val="28"/>
          <w:szCs w:val="28"/>
        </w:rPr>
      </w:pPr>
      <w:r w:rsidRPr="00B836EB">
        <w:rPr>
          <w:b/>
          <w:sz w:val="28"/>
          <w:szCs w:val="28"/>
        </w:rPr>
        <w:lastRenderedPageBreak/>
        <w:t>ВТОРОЙ УРОВЕНЬ (ДЕТИ 11-15 ЛЕТ)</w:t>
      </w:r>
    </w:p>
    <w:p w:rsidR="00A86189" w:rsidRDefault="00A86189" w:rsidP="00A86189">
      <w:pPr>
        <w:jc w:val="center"/>
        <w:rPr>
          <w:b/>
          <w:sz w:val="28"/>
          <w:szCs w:val="28"/>
        </w:rPr>
      </w:pPr>
    </w:p>
    <w:p w:rsidR="00A86189" w:rsidRPr="0007582B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caps/>
          <w:sz w:val="28"/>
          <w:szCs w:val="28"/>
        </w:rPr>
        <w:t>Протокол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sz w:val="28"/>
          <w:szCs w:val="28"/>
        </w:rPr>
        <w:t xml:space="preserve">приема нормативов </w:t>
      </w:r>
      <w:r>
        <w:rPr>
          <w:sz w:val="28"/>
          <w:szCs w:val="28"/>
        </w:rPr>
        <w:t xml:space="preserve">физкультурного </w:t>
      </w:r>
      <w:r w:rsidRPr="0007582B">
        <w:rPr>
          <w:sz w:val="28"/>
          <w:szCs w:val="28"/>
        </w:rPr>
        <w:t xml:space="preserve">комплекса «Готов к труду и </w:t>
      </w:r>
      <w:r>
        <w:rPr>
          <w:sz w:val="28"/>
          <w:szCs w:val="28"/>
        </w:rPr>
        <w:t>обороне</w:t>
      </w:r>
      <w:r w:rsidRPr="0007582B">
        <w:rPr>
          <w:sz w:val="28"/>
          <w:szCs w:val="28"/>
        </w:rPr>
        <w:t>»</w:t>
      </w:r>
    </w:p>
    <w:p w:rsidR="00A86189" w:rsidRPr="00A86189" w:rsidRDefault="00A86189" w:rsidP="00A86189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42638C">
        <w:rPr>
          <w:b/>
          <w:sz w:val="28"/>
          <w:szCs w:val="28"/>
          <w:lang w:val="en-US"/>
        </w:rPr>
        <w:t xml:space="preserve">III </w:t>
      </w:r>
      <w:r w:rsidRPr="0042638C">
        <w:rPr>
          <w:b/>
          <w:sz w:val="28"/>
          <w:szCs w:val="28"/>
        </w:rPr>
        <w:t>ступень</w:t>
      </w:r>
      <w:r w:rsidRPr="0042638C">
        <w:rPr>
          <w:b/>
          <w:sz w:val="28"/>
          <w:szCs w:val="28"/>
          <w:lang w:val="en-US"/>
        </w:rPr>
        <w:t xml:space="preserve"> (11-13 </w:t>
      </w:r>
      <w:r w:rsidRPr="0042638C">
        <w:rPr>
          <w:b/>
          <w:sz w:val="28"/>
          <w:szCs w:val="28"/>
        </w:rPr>
        <w:t>лет</w:t>
      </w:r>
      <w:r w:rsidRPr="0042638C">
        <w:rPr>
          <w:b/>
          <w:sz w:val="28"/>
          <w:szCs w:val="28"/>
          <w:lang w:val="en-US"/>
        </w:rPr>
        <w:t>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260"/>
        <w:gridCol w:w="720"/>
        <w:gridCol w:w="720"/>
        <w:gridCol w:w="728"/>
        <w:gridCol w:w="891"/>
        <w:gridCol w:w="721"/>
        <w:gridCol w:w="720"/>
        <w:gridCol w:w="1260"/>
        <w:gridCol w:w="720"/>
        <w:gridCol w:w="900"/>
        <w:gridCol w:w="900"/>
        <w:gridCol w:w="720"/>
        <w:gridCol w:w="1620"/>
        <w:gridCol w:w="1260"/>
      </w:tblGrid>
      <w:tr w:rsidR="00A86189" w:rsidRPr="00B50633" w:rsidTr="00B60111">
        <w:trPr>
          <w:jc w:val="center"/>
        </w:trPr>
        <w:tc>
          <w:tcPr>
            <w:tcW w:w="13608" w:type="dxa"/>
            <w:gridSpan w:val="15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50633">
              <w:rPr>
                <w:sz w:val="28"/>
                <w:szCs w:val="28"/>
              </w:rPr>
              <w:t>Мальчики</w:t>
            </w:r>
          </w:p>
        </w:tc>
      </w:tr>
      <w:tr w:rsidR="00A86189" w:rsidRPr="00B50633" w:rsidTr="00B60111">
        <w:trPr>
          <w:cantSplit/>
          <w:trHeight w:val="2080"/>
          <w:jc w:val="center"/>
        </w:trPr>
        <w:tc>
          <w:tcPr>
            <w:tcW w:w="468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№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B50633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500 м"/>
              </w:smartTagPr>
              <w:r w:rsidRPr="00B50633">
                <w:rPr>
                  <w:sz w:val="22"/>
                  <w:szCs w:val="22"/>
                </w:rPr>
                <w:t>1500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мин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B50633">
                <w:rPr>
                  <w:sz w:val="22"/>
                  <w:szCs w:val="22"/>
                </w:rPr>
                <w:t>2000 м</w:t>
              </w:r>
            </w:smartTag>
          </w:p>
        </w:tc>
        <w:tc>
          <w:tcPr>
            <w:tcW w:w="89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  <w:r w:rsidRPr="00B506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B50633">
              <w:rPr>
                <w:sz w:val="22"/>
                <w:szCs w:val="22"/>
              </w:rPr>
              <w:t>с</w:t>
            </w:r>
            <w:proofErr w:type="gramEnd"/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места,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Метание мяча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50633">
                <w:rPr>
                  <w:sz w:val="22"/>
                  <w:szCs w:val="22"/>
                </w:rPr>
                <w:t>150 г</w:t>
              </w:r>
            </w:smartTag>
            <w:r w:rsidRPr="00B50633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B50633">
                <w:rPr>
                  <w:sz w:val="22"/>
                  <w:szCs w:val="22"/>
                </w:rPr>
                <w:t>2 км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50633">
                <w:rPr>
                  <w:sz w:val="22"/>
                  <w:szCs w:val="22"/>
                </w:rPr>
                <w:t>3 км</w:t>
              </w:r>
            </w:smartTag>
            <w:r w:rsidRPr="00B50633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50633">
                <w:rPr>
                  <w:sz w:val="22"/>
                  <w:szCs w:val="22"/>
                </w:rPr>
                <w:t>50 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16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Стрельба из пневматической винтовки – упражнение ВП- 1, очки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B50633" w:rsidTr="00B60111">
        <w:trPr>
          <w:jc w:val="center"/>
        </w:trPr>
        <w:tc>
          <w:tcPr>
            <w:tcW w:w="46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6189" w:rsidRPr="00B50633" w:rsidTr="00B60111">
        <w:trPr>
          <w:jc w:val="center"/>
        </w:trPr>
        <w:tc>
          <w:tcPr>
            <w:tcW w:w="13608" w:type="dxa"/>
            <w:gridSpan w:val="15"/>
          </w:tcPr>
          <w:p w:rsidR="00A86189" w:rsidRPr="00B50633" w:rsidRDefault="00A86189" w:rsidP="00881842">
            <w:pPr>
              <w:tabs>
                <w:tab w:val="left" w:pos="3492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B50633">
              <w:rPr>
                <w:sz w:val="28"/>
                <w:szCs w:val="28"/>
              </w:rPr>
              <w:t>Девочки</w:t>
            </w:r>
          </w:p>
        </w:tc>
      </w:tr>
      <w:tr w:rsidR="00A86189" w:rsidRPr="00B50633" w:rsidTr="00B60111">
        <w:trPr>
          <w:cantSplit/>
          <w:trHeight w:val="2060"/>
          <w:jc w:val="center"/>
        </w:trPr>
        <w:tc>
          <w:tcPr>
            <w:tcW w:w="468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№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B50633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500 м"/>
              </w:smartTagPr>
              <w:r w:rsidRPr="00B50633">
                <w:rPr>
                  <w:sz w:val="22"/>
                  <w:szCs w:val="22"/>
                </w:rPr>
                <w:t>1500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мин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B50633">
                <w:rPr>
                  <w:sz w:val="22"/>
                  <w:szCs w:val="22"/>
                </w:rPr>
                <w:t>2000 м</w:t>
              </w:r>
            </w:smartTag>
          </w:p>
        </w:tc>
        <w:tc>
          <w:tcPr>
            <w:tcW w:w="89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  <w:r w:rsidRPr="00B506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B50633">
              <w:rPr>
                <w:sz w:val="22"/>
                <w:szCs w:val="22"/>
              </w:rPr>
              <w:t>с</w:t>
            </w:r>
            <w:proofErr w:type="gramEnd"/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места,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Метание мяча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50633">
                <w:rPr>
                  <w:sz w:val="22"/>
                  <w:szCs w:val="22"/>
                </w:rPr>
                <w:t>150 г</w:t>
              </w:r>
            </w:smartTag>
            <w:r w:rsidRPr="00B50633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B50633">
                <w:rPr>
                  <w:sz w:val="22"/>
                  <w:szCs w:val="22"/>
                </w:rPr>
                <w:t>2 км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50633">
                <w:rPr>
                  <w:sz w:val="22"/>
                  <w:szCs w:val="22"/>
                </w:rPr>
                <w:t>3 км</w:t>
              </w:r>
            </w:smartTag>
            <w:r w:rsidRPr="00B50633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50633">
                <w:rPr>
                  <w:sz w:val="22"/>
                  <w:szCs w:val="22"/>
                </w:rPr>
                <w:t>50 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16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Стрельба из пневматической винтовки – упражнение ВП- 1, очки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B50633" w:rsidTr="00B60111">
        <w:trPr>
          <w:jc w:val="center"/>
        </w:trPr>
        <w:tc>
          <w:tcPr>
            <w:tcW w:w="46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86189" w:rsidRDefault="00A86189" w:rsidP="00A86189">
      <w:pPr>
        <w:spacing w:line="360" w:lineRule="auto"/>
        <w:jc w:val="right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right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right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right"/>
        <w:rPr>
          <w:caps/>
          <w:sz w:val="28"/>
          <w:szCs w:val="28"/>
        </w:rPr>
      </w:pPr>
    </w:p>
    <w:p w:rsidR="00A86189" w:rsidRDefault="00A86189" w:rsidP="00A86189">
      <w:pPr>
        <w:spacing w:line="360" w:lineRule="auto"/>
        <w:jc w:val="center"/>
        <w:rPr>
          <w:caps/>
          <w:sz w:val="28"/>
          <w:szCs w:val="28"/>
        </w:rPr>
      </w:pPr>
    </w:p>
    <w:p w:rsidR="00A86189" w:rsidRPr="0007582B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caps/>
          <w:sz w:val="28"/>
          <w:szCs w:val="28"/>
        </w:rPr>
        <w:lastRenderedPageBreak/>
        <w:t>Протокол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sz w:val="28"/>
          <w:szCs w:val="28"/>
        </w:rPr>
        <w:t xml:space="preserve">приема нормативов </w:t>
      </w:r>
      <w:r>
        <w:rPr>
          <w:sz w:val="28"/>
          <w:szCs w:val="28"/>
        </w:rPr>
        <w:t xml:space="preserve">физкультурного </w:t>
      </w:r>
      <w:r w:rsidRPr="0007582B">
        <w:rPr>
          <w:sz w:val="28"/>
          <w:szCs w:val="28"/>
        </w:rPr>
        <w:t xml:space="preserve">комплекса «Готов к труду и </w:t>
      </w:r>
      <w:r>
        <w:rPr>
          <w:sz w:val="28"/>
          <w:szCs w:val="28"/>
        </w:rPr>
        <w:t>обороне</w:t>
      </w:r>
      <w:r w:rsidRPr="0007582B">
        <w:rPr>
          <w:sz w:val="28"/>
          <w:szCs w:val="28"/>
        </w:rPr>
        <w:t>»</w:t>
      </w:r>
    </w:p>
    <w:p w:rsidR="00A86189" w:rsidRPr="0013109B" w:rsidRDefault="00A86189" w:rsidP="00A86189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42638C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V</w:t>
      </w:r>
      <w:r w:rsidRPr="0042638C">
        <w:rPr>
          <w:b/>
          <w:sz w:val="28"/>
          <w:szCs w:val="28"/>
          <w:lang w:val="en-US"/>
        </w:rPr>
        <w:t xml:space="preserve"> </w:t>
      </w:r>
      <w:r w:rsidRPr="0042638C">
        <w:rPr>
          <w:b/>
          <w:sz w:val="28"/>
          <w:szCs w:val="28"/>
        </w:rPr>
        <w:t>ступень</w:t>
      </w:r>
      <w:r w:rsidRPr="0042638C">
        <w:rPr>
          <w:b/>
          <w:sz w:val="28"/>
          <w:szCs w:val="28"/>
          <w:lang w:val="en-US"/>
        </w:rPr>
        <w:t xml:space="preserve"> (1</w:t>
      </w:r>
      <w:r>
        <w:rPr>
          <w:b/>
          <w:sz w:val="28"/>
          <w:szCs w:val="28"/>
        </w:rPr>
        <w:t>4</w:t>
      </w:r>
      <w:r w:rsidRPr="0042638C">
        <w:rPr>
          <w:b/>
          <w:sz w:val="28"/>
          <w:szCs w:val="28"/>
          <w:lang w:val="en-US"/>
        </w:rPr>
        <w:t>-1</w:t>
      </w:r>
      <w:r>
        <w:rPr>
          <w:b/>
          <w:sz w:val="28"/>
          <w:szCs w:val="28"/>
        </w:rPr>
        <w:t>5</w:t>
      </w:r>
      <w:r w:rsidRPr="0042638C">
        <w:rPr>
          <w:b/>
          <w:sz w:val="28"/>
          <w:szCs w:val="28"/>
          <w:lang w:val="en-US"/>
        </w:rPr>
        <w:t xml:space="preserve"> </w:t>
      </w:r>
      <w:r w:rsidRPr="0042638C">
        <w:rPr>
          <w:b/>
          <w:sz w:val="28"/>
          <w:szCs w:val="28"/>
        </w:rPr>
        <w:t>лет</w:t>
      </w:r>
      <w:r w:rsidRPr="0042638C">
        <w:rPr>
          <w:b/>
          <w:sz w:val="28"/>
          <w:szCs w:val="28"/>
          <w:lang w:val="en-US"/>
        </w:rPr>
        <w:t>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260"/>
        <w:gridCol w:w="720"/>
        <w:gridCol w:w="720"/>
        <w:gridCol w:w="728"/>
        <w:gridCol w:w="891"/>
        <w:gridCol w:w="721"/>
        <w:gridCol w:w="720"/>
        <w:gridCol w:w="1260"/>
        <w:gridCol w:w="720"/>
        <w:gridCol w:w="900"/>
        <w:gridCol w:w="900"/>
        <w:gridCol w:w="720"/>
        <w:gridCol w:w="1620"/>
        <w:gridCol w:w="1260"/>
      </w:tblGrid>
      <w:tr w:rsidR="00A86189" w:rsidRPr="00B50633" w:rsidTr="00B60111">
        <w:trPr>
          <w:jc w:val="center"/>
        </w:trPr>
        <w:tc>
          <w:tcPr>
            <w:tcW w:w="13608" w:type="dxa"/>
            <w:gridSpan w:val="15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50633">
              <w:rPr>
                <w:sz w:val="28"/>
                <w:szCs w:val="28"/>
              </w:rPr>
              <w:t>Мальчики</w:t>
            </w:r>
          </w:p>
        </w:tc>
      </w:tr>
      <w:tr w:rsidR="00A86189" w:rsidRPr="00B50633" w:rsidTr="00B60111">
        <w:trPr>
          <w:cantSplit/>
          <w:trHeight w:val="2080"/>
          <w:jc w:val="center"/>
        </w:trPr>
        <w:tc>
          <w:tcPr>
            <w:tcW w:w="468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№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B50633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B50633">
                <w:rPr>
                  <w:sz w:val="22"/>
                  <w:szCs w:val="22"/>
                </w:rPr>
                <w:t>2000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мин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000 м"/>
              </w:smartTagPr>
              <w:r w:rsidRPr="00B50633">
                <w:rPr>
                  <w:sz w:val="22"/>
                  <w:szCs w:val="22"/>
                </w:rPr>
                <w:t>3000 м</w:t>
              </w:r>
            </w:smartTag>
          </w:p>
        </w:tc>
        <w:tc>
          <w:tcPr>
            <w:tcW w:w="89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  <w:r w:rsidRPr="00B506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B50633">
              <w:rPr>
                <w:sz w:val="22"/>
                <w:szCs w:val="22"/>
              </w:rPr>
              <w:t>с</w:t>
            </w:r>
            <w:proofErr w:type="gramEnd"/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места,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Метание мяча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50633">
                <w:rPr>
                  <w:sz w:val="22"/>
                  <w:szCs w:val="22"/>
                </w:rPr>
                <w:t>150 г</w:t>
              </w:r>
            </w:smartTag>
            <w:r w:rsidRPr="00B50633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50633">
                <w:rPr>
                  <w:sz w:val="22"/>
                  <w:szCs w:val="22"/>
                </w:rPr>
                <w:t>3 км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B50633">
                <w:rPr>
                  <w:sz w:val="22"/>
                  <w:szCs w:val="22"/>
                </w:rPr>
                <w:t>5 км</w:t>
              </w:r>
            </w:smartTag>
            <w:r w:rsidRPr="00B50633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50633">
                <w:rPr>
                  <w:sz w:val="22"/>
                  <w:szCs w:val="22"/>
                </w:rPr>
                <w:t>50 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16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Стрельба из пневматической винтовки – упражнение ВП- 2, очки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B50633" w:rsidTr="00B60111">
        <w:trPr>
          <w:jc w:val="center"/>
        </w:trPr>
        <w:tc>
          <w:tcPr>
            <w:tcW w:w="46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86189" w:rsidRPr="00B50633" w:rsidTr="00B60111">
        <w:trPr>
          <w:jc w:val="center"/>
        </w:trPr>
        <w:tc>
          <w:tcPr>
            <w:tcW w:w="13608" w:type="dxa"/>
            <w:gridSpan w:val="15"/>
          </w:tcPr>
          <w:p w:rsidR="00A86189" w:rsidRPr="00B50633" w:rsidRDefault="00A86189" w:rsidP="00881842">
            <w:pPr>
              <w:tabs>
                <w:tab w:val="left" w:pos="3492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B50633">
              <w:rPr>
                <w:sz w:val="28"/>
                <w:szCs w:val="28"/>
              </w:rPr>
              <w:t>Девочки</w:t>
            </w:r>
          </w:p>
        </w:tc>
      </w:tr>
      <w:tr w:rsidR="00A86189" w:rsidRPr="00B50633" w:rsidTr="00B60111">
        <w:trPr>
          <w:cantSplit/>
          <w:trHeight w:val="2060"/>
          <w:jc w:val="center"/>
        </w:trPr>
        <w:tc>
          <w:tcPr>
            <w:tcW w:w="468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№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м"/>
              </w:smartTagPr>
              <w:r w:rsidRPr="00B50633">
                <w:rPr>
                  <w:sz w:val="22"/>
                  <w:szCs w:val="22"/>
                </w:rPr>
                <w:t>60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B50633">
                <w:rPr>
                  <w:sz w:val="22"/>
                  <w:szCs w:val="22"/>
                </w:rPr>
                <w:t>2000 м</w:t>
              </w:r>
            </w:smartTag>
            <w:proofErr w:type="gramStart"/>
            <w:r w:rsidRPr="00B50633">
              <w:rPr>
                <w:sz w:val="22"/>
                <w:szCs w:val="22"/>
              </w:rPr>
              <w:t xml:space="preserve"> ,</w:t>
            </w:r>
            <w:proofErr w:type="gramEnd"/>
            <w:r w:rsidRPr="00B50633">
              <w:rPr>
                <w:sz w:val="22"/>
                <w:szCs w:val="22"/>
              </w:rPr>
              <w:t xml:space="preserve"> мин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Бег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000 м"/>
              </w:smartTagPr>
              <w:r w:rsidRPr="00B50633">
                <w:rPr>
                  <w:sz w:val="22"/>
                  <w:szCs w:val="22"/>
                </w:rPr>
                <w:t>3000 м</w:t>
              </w:r>
            </w:smartTag>
          </w:p>
        </w:tc>
        <w:tc>
          <w:tcPr>
            <w:tcW w:w="89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  <w:r w:rsidRPr="00B506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1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B50633">
              <w:rPr>
                <w:sz w:val="22"/>
                <w:szCs w:val="22"/>
              </w:rPr>
              <w:t>с</w:t>
            </w:r>
            <w:proofErr w:type="gramEnd"/>
          </w:p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места, </w:t>
            </w:r>
            <w:proofErr w:type="gramStart"/>
            <w:r w:rsidRPr="00B50633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Метание мяча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B50633">
                <w:rPr>
                  <w:sz w:val="22"/>
                  <w:szCs w:val="22"/>
                </w:rPr>
                <w:t>150 г</w:t>
              </w:r>
            </w:smartTag>
            <w:r w:rsidRPr="00B50633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B50633">
                <w:rPr>
                  <w:sz w:val="22"/>
                  <w:szCs w:val="22"/>
                </w:rPr>
                <w:t>3 км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90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Лыжные гонки</w:t>
            </w:r>
          </w:p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B50633">
                <w:rPr>
                  <w:sz w:val="22"/>
                  <w:szCs w:val="22"/>
                </w:rPr>
                <w:t>5 км</w:t>
              </w:r>
            </w:smartTag>
            <w:r w:rsidRPr="00B50633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7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8"/>
                <w:szCs w:val="28"/>
              </w:rPr>
            </w:pPr>
            <w:r w:rsidRPr="00B50633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50633">
                <w:rPr>
                  <w:sz w:val="22"/>
                  <w:szCs w:val="22"/>
                </w:rPr>
                <w:t>50 м</w:t>
              </w:r>
            </w:smartTag>
            <w:r w:rsidRPr="00B50633">
              <w:rPr>
                <w:sz w:val="22"/>
                <w:szCs w:val="22"/>
              </w:rPr>
              <w:t>, мин.</w:t>
            </w:r>
          </w:p>
        </w:tc>
        <w:tc>
          <w:tcPr>
            <w:tcW w:w="162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Стрельба из пневматической винтовки – упражнение ВП- 2, очки</w:t>
            </w:r>
          </w:p>
        </w:tc>
        <w:tc>
          <w:tcPr>
            <w:tcW w:w="1260" w:type="dxa"/>
            <w:textDirection w:val="btLr"/>
          </w:tcPr>
          <w:p w:rsidR="00A86189" w:rsidRPr="00B50633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B50633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B50633" w:rsidTr="00B60111">
        <w:trPr>
          <w:jc w:val="center"/>
        </w:trPr>
        <w:tc>
          <w:tcPr>
            <w:tcW w:w="46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8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1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B50633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86189" w:rsidRDefault="00A86189" w:rsidP="00A86189">
      <w:pPr>
        <w:jc w:val="center"/>
        <w:rPr>
          <w:b/>
          <w:sz w:val="28"/>
          <w:szCs w:val="28"/>
        </w:rPr>
      </w:pPr>
    </w:p>
    <w:p w:rsidR="00A86189" w:rsidRDefault="00A86189" w:rsidP="00A86189">
      <w:pPr>
        <w:jc w:val="center"/>
        <w:rPr>
          <w:b/>
          <w:sz w:val="28"/>
          <w:szCs w:val="28"/>
        </w:rPr>
      </w:pPr>
    </w:p>
    <w:p w:rsidR="00A86189" w:rsidRPr="009A128C" w:rsidRDefault="00A86189" w:rsidP="00A86189">
      <w:pPr>
        <w:jc w:val="center"/>
        <w:rPr>
          <w:b/>
          <w:sz w:val="28"/>
          <w:szCs w:val="28"/>
        </w:rPr>
      </w:pPr>
    </w:p>
    <w:p w:rsidR="00A86189" w:rsidRDefault="00A86189" w:rsidP="00273320">
      <w:pPr>
        <w:rPr>
          <w:sz w:val="28"/>
          <w:szCs w:val="28"/>
        </w:rPr>
      </w:pPr>
    </w:p>
    <w:p w:rsidR="00B60111" w:rsidRDefault="00B60111" w:rsidP="00273320">
      <w:pPr>
        <w:rPr>
          <w:sz w:val="28"/>
          <w:szCs w:val="28"/>
        </w:rPr>
      </w:pPr>
    </w:p>
    <w:p w:rsidR="00B60111" w:rsidRDefault="00B60111" w:rsidP="00273320">
      <w:pPr>
        <w:rPr>
          <w:sz w:val="28"/>
          <w:szCs w:val="28"/>
        </w:rPr>
      </w:pPr>
    </w:p>
    <w:p w:rsidR="00B60111" w:rsidRDefault="00B60111" w:rsidP="00273320">
      <w:pPr>
        <w:rPr>
          <w:sz w:val="28"/>
          <w:szCs w:val="28"/>
        </w:rPr>
      </w:pPr>
    </w:p>
    <w:p w:rsidR="00B60111" w:rsidRDefault="00B60111" w:rsidP="00273320">
      <w:pPr>
        <w:rPr>
          <w:sz w:val="28"/>
          <w:szCs w:val="28"/>
        </w:rPr>
      </w:pPr>
    </w:p>
    <w:p w:rsidR="00A86189" w:rsidRDefault="00A86189" w:rsidP="00273320">
      <w:pPr>
        <w:rPr>
          <w:sz w:val="28"/>
          <w:szCs w:val="28"/>
        </w:rPr>
      </w:pPr>
    </w:p>
    <w:p w:rsidR="00A86189" w:rsidRDefault="00A86189" w:rsidP="00A86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ТРЕТИЙ </w:t>
      </w:r>
      <w:r w:rsidRPr="00B836EB">
        <w:rPr>
          <w:b/>
          <w:sz w:val="28"/>
          <w:szCs w:val="28"/>
        </w:rPr>
        <w:t>УРОВЕНЬ (</w:t>
      </w:r>
      <w:r>
        <w:rPr>
          <w:b/>
          <w:sz w:val="28"/>
          <w:szCs w:val="28"/>
        </w:rPr>
        <w:t>МОЛОДЕЖЬ</w:t>
      </w:r>
      <w:r w:rsidRPr="00B836EB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6</w:t>
      </w:r>
      <w:r w:rsidRPr="00B836EB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29</w:t>
      </w:r>
      <w:r w:rsidRPr="00B836EB">
        <w:rPr>
          <w:b/>
          <w:sz w:val="28"/>
          <w:szCs w:val="28"/>
        </w:rPr>
        <w:t xml:space="preserve"> ЛЕТ)</w:t>
      </w:r>
    </w:p>
    <w:p w:rsidR="00A86189" w:rsidRDefault="00A86189" w:rsidP="00A86189">
      <w:pPr>
        <w:jc w:val="center"/>
        <w:rPr>
          <w:b/>
          <w:sz w:val="28"/>
          <w:szCs w:val="28"/>
        </w:rPr>
      </w:pPr>
    </w:p>
    <w:p w:rsidR="00A86189" w:rsidRPr="0007582B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caps/>
          <w:sz w:val="28"/>
          <w:szCs w:val="28"/>
        </w:rPr>
        <w:t>Протокол</w:t>
      </w:r>
    </w:p>
    <w:p w:rsidR="00A86189" w:rsidRDefault="00A86189" w:rsidP="00A86189">
      <w:pPr>
        <w:spacing w:line="360" w:lineRule="auto"/>
        <w:jc w:val="center"/>
        <w:rPr>
          <w:sz w:val="28"/>
          <w:szCs w:val="28"/>
        </w:rPr>
      </w:pPr>
      <w:r w:rsidRPr="0007582B">
        <w:rPr>
          <w:sz w:val="28"/>
          <w:szCs w:val="28"/>
        </w:rPr>
        <w:t xml:space="preserve">приема нормативов </w:t>
      </w:r>
      <w:r>
        <w:rPr>
          <w:sz w:val="28"/>
          <w:szCs w:val="28"/>
        </w:rPr>
        <w:t xml:space="preserve">физкультурного </w:t>
      </w:r>
      <w:r w:rsidRPr="0007582B">
        <w:rPr>
          <w:sz w:val="28"/>
          <w:szCs w:val="28"/>
        </w:rPr>
        <w:t xml:space="preserve">комплекса «Готов к труду и </w:t>
      </w:r>
      <w:r>
        <w:rPr>
          <w:sz w:val="28"/>
          <w:szCs w:val="28"/>
        </w:rPr>
        <w:t>обороне</w:t>
      </w:r>
      <w:r w:rsidRPr="0007582B">
        <w:rPr>
          <w:sz w:val="28"/>
          <w:szCs w:val="28"/>
        </w:rPr>
        <w:t>»</w:t>
      </w:r>
    </w:p>
    <w:p w:rsidR="00A86189" w:rsidRDefault="00A86189" w:rsidP="00A86189">
      <w:pPr>
        <w:tabs>
          <w:tab w:val="left" w:pos="10620"/>
          <w:tab w:val="left" w:pos="13500"/>
        </w:tabs>
        <w:ind w:right="1070"/>
        <w:rPr>
          <w:b/>
          <w:sz w:val="28"/>
          <w:szCs w:val="28"/>
        </w:rPr>
      </w:pPr>
    </w:p>
    <w:p w:rsidR="00A86189" w:rsidRDefault="00A86189" w:rsidP="00A861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ступень (16-17 лет)</w:t>
      </w:r>
    </w:p>
    <w:p w:rsidR="00A86189" w:rsidRDefault="00A86189" w:rsidP="00A86189">
      <w:pPr>
        <w:jc w:val="center"/>
        <w:rPr>
          <w:b/>
          <w:sz w:val="28"/>
          <w:szCs w:val="28"/>
        </w:rPr>
      </w:pPr>
    </w:p>
    <w:tbl>
      <w:tblPr>
        <w:tblW w:w="14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440"/>
        <w:gridCol w:w="720"/>
        <w:gridCol w:w="664"/>
        <w:gridCol w:w="900"/>
        <w:gridCol w:w="956"/>
        <w:gridCol w:w="596"/>
        <w:gridCol w:w="664"/>
        <w:gridCol w:w="720"/>
        <w:gridCol w:w="1260"/>
        <w:gridCol w:w="1080"/>
        <w:gridCol w:w="720"/>
        <w:gridCol w:w="900"/>
        <w:gridCol w:w="720"/>
        <w:gridCol w:w="1440"/>
        <w:gridCol w:w="1260"/>
      </w:tblGrid>
      <w:tr w:rsidR="00A86189" w:rsidRPr="002D6D4A" w:rsidTr="00B60111">
        <w:trPr>
          <w:cantSplit/>
          <w:trHeight w:val="463"/>
          <w:jc w:val="center"/>
        </w:trPr>
        <w:tc>
          <w:tcPr>
            <w:tcW w:w="14508" w:type="dxa"/>
            <w:gridSpan w:val="16"/>
          </w:tcPr>
          <w:p w:rsidR="00A86189" w:rsidRPr="002D6D4A" w:rsidRDefault="00A86189" w:rsidP="00881842">
            <w:pPr>
              <w:jc w:val="center"/>
              <w:rPr>
                <w:sz w:val="28"/>
                <w:szCs w:val="28"/>
              </w:rPr>
            </w:pPr>
            <w:r w:rsidRPr="002D6D4A">
              <w:rPr>
                <w:sz w:val="28"/>
                <w:szCs w:val="28"/>
              </w:rPr>
              <w:t>Юноши</w:t>
            </w:r>
          </w:p>
        </w:tc>
      </w:tr>
      <w:tr w:rsidR="00A86189" w:rsidRPr="002D6D4A" w:rsidTr="00B60111">
        <w:trPr>
          <w:cantSplit/>
          <w:trHeight w:val="2080"/>
          <w:jc w:val="center"/>
        </w:trPr>
        <w:tc>
          <w:tcPr>
            <w:tcW w:w="468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№</w:t>
            </w:r>
          </w:p>
        </w:tc>
        <w:tc>
          <w:tcPr>
            <w:tcW w:w="144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2D6D4A">
                <w:rPr>
                  <w:sz w:val="22"/>
                  <w:szCs w:val="22"/>
                </w:rPr>
                <w:t>100 м</w:t>
              </w:r>
            </w:smartTag>
            <w:proofErr w:type="gramStart"/>
            <w:r w:rsidRPr="002D6D4A">
              <w:rPr>
                <w:sz w:val="22"/>
                <w:szCs w:val="22"/>
              </w:rPr>
              <w:t xml:space="preserve"> ,</w:t>
            </w:r>
            <w:proofErr w:type="gramEnd"/>
            <w:r w:rsidRPr="002D6D4A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664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2D6D4A">
                <w:rPr>
                  <w:sz w:val="22"/>
                  <w:szCs w:val="22"/>
                </w:rPr>
                <w:t>2000 м</w:t>
              </w:r>
            </w:smartTag>
          </w:p>
        </w:tc>
        <w:tc>
          <w:tcPr>
            <w:tcW w:w="90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000 м"/>
              </w:smartTagPr>
              <w:r w:rsidRPr="002D6D4A">
                <w:rPr>
                  <w:sz w:val="22"/>
                  <w:szCs w:val="22"/>
                </w:rPr>
                <w:t>3000 м</w:t>
              </w:r>
            </w:smartTag>
            <w:r w:rsidRPr="002D6D4A">
              <w:rPr>
                <w:sz w:val="22"/>
                <w:szCs w:val="22"/>
              </w:rPr>
              <w:t>, мин</w:t>
            </w:r>
          </w:p>
        </w:tc>
        <w:tc>
          <w:tcPr>
            <w:tcW w:w="956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00 м"/>
              </w:smartTagPr>
              <w:r w:rsidRPr="002D6D4A">
                <w:rPr>
                  <w:sz w:val="22"/>
                  <w:szCs w:val="22"/>
                </w:rPr>
                <w:t>5000 м</w:t>
              </w:r>
            </w:smartTag>
            <w:r w:rsidRPr="002D6D4A">
              <w:rPr>
                <w:sz w:val="22"/>
                <w:szCs w:val="22"/>
              </w:rPr>
              <w:t>, мин, без учета времени</w:t>
            </w:r>
          </w:p>
        </w:tc>
        <w:tc>
          <w:tcPr>
            <w:tcW w:w="596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2D6D4A">
              <w:rPr>
                <w:sz w:val="22"/>
                <w:szCs w:val="22"/>
              </w:rPr>
              <w:t>м</w:t>
            </w:r>
            <w:proofErr w:type="gramEnd"/>
            <w:r w:rsidRPr="002D6D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4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2D6D4A">
              <w:rPr>
                <w:sz w:val="22"/>
                <w:szCs w:val="22"/>
              </w:rPr>
              <w:t>с</w:t>
            </w:r>
            <w:proofErr w:type="gramEnd"/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места, </w:t>
            </w:r>
            <w:proofErr w:type="gramStart"/>
            <w:r w:rsidRPr="002D6D4A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Метание гранаты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00 г"/>
              </w:smartTagPr>
              <w:r w:rsidRPr="002D6D4A">
                <w:rPr>
                  <w:sz w:val="22"/>
                  <w:szCs w:val="22"/>
                </w:rPr>
                <w:t>700 г</w:t>
              </w:r>
            </w:smartTag>
            <w:r w:rsidRPr="002D6D4A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Лыжные гонки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 5км, мин.</w:t>
            </w:r>
          </w:p>
        </w:tc>
        <w:tc>
          <w:tcPr>
            <w:tcW w:w="90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Лыжные гонки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без учета времени, </w:t>
            </w:r>
            <w:proofErr w:type="gramStart"/>
            <w:r w:rsidRPr="002D6D4A">
              <w:rPr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2D6D4A">
                <w:rPr>
                  <w:sz w:val="22"/>
                  <w:szCs w:val="22"/>
                </w:rPr>
                <w:t>50 м</w:t>
              </w:r>
            </w:smartTag>
            <w:r w:rsidRPr="002D6D4A">
              <w:rPr>
                <w:sz w:val="22"/>
                <w:szCs w:val="22"/>
              </w:rPr>
              <w:t>, мин.</w:t>
            </w:r>
          </w:p>
        </w:tc>
        <w:tc>
          <w:tcPr>
            <w:tcW w:w="144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Стрельба из пневматической винтовки – упражнение ВП- 2, очки</w:t>
            </w:r>
          </w:p>
        </w:tc>
        <w:tc>
          <w:tcPr>
            <w:tcW w:w="126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2D6D4A" w:rsidTr="00B60111">
        <w:trPr>
          <w:jc w:val="center"/>
        </w:trPr>
        <w:tc>
          <w:tcPr>
            <w:tcW w:w="468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64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96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64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A86189" w:rsidRPr="002D6D4A" w:rsidTr="00B60111">
        <w:trPr>
          <w:jc w:val="center"/>
        </w:trPr>
        <w:tc>
          <w:tcPr>
            <w:tcW w:w="468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040" w:type="dxa"/>
            <w:gridSpan w:val="15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D6D4A">
              <w:rPr>
                <w:sz w:val="28"/>
                <w:szCs w:val="28"/>
              </w:rPr>
              <w:t>Девушки</w:t>
            </w:r>
          </w:p>
        </w:tc>
      </w:tr>
      <w:tr w:rsidR="00A86189" w:rsidRPr="002D6D4A" w:rsidTr="00B60111">
        <w:trPr>
          <w:cantSplit/>
          <w:trHeight w:val="2060"/>
          <w:jc w:val="center"/>
        </w:trPr>
        <w:tc>
          <w:tcPr>
            <w:tcW w:w="468" w:type="dxa"/>
            <w:textDirection w:val="btLr"/>
          </w:tcPr>
          <w:p w:rsidR="00A86189" w:rsidRPr="002D6D4A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№</w:t>
            </w:r>
          </w:p>
        </w:tc>
        <w:tc>
          <w:tcPr>
            <w:tcW w:w="1440" w:type="dxa"/>
            <w:textDirection w:val="btLr"/>
          </w:tcPr>
          <w:p w:rsidR="00A86189" w:rsidRPr="002D6D4A" w:rsidRDefault="00A86189" w:rsidP="00881842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Ф.И.О.</w:t>
            </w:r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2D6D4A">
                <w:rPr>
                  <w:sz w:val="22"/>
                  <w:szCs w:val="22"/>
                </w:rPr>
                <w:t>100 м</w:t>
              </w:r>
            </w:smartTag>
            <w:proofErr w:type="gramStart"/>
            <w:r w:rsidRPr="002D6D4A">
              <w:rPr>
                <w:sz w:val="22"/>
                <w:szCs w:val="22"/>
              </w:rPr>
              <w:t xml:space="preserve"> ,</w:t>
            </w:r>
            <w:proofErr w:type="gramEnd"/>
            <w:r w:rsidRPr="002D6D4A">
              <w:rPr>
                <w:sz w:val="22"/>
                <w:szCs w:val="22"/>
              </w:rPr>
              <w:t xml:space="preserve"> сек</w:t>
            </w:r>
          </w:p>
        </w:tc>
        <w:tc>
          <w:tcPr>
            <w:tcW w:w="664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2D6D4A">
                <w:rPr>
                  <w:sz w:val="22"/>
                  <w:szCs w:val="22"/>
                </w:rPr>
                <w:t>2000 м</w:t>
              </w:r>
            </w:smartTag>
            <w:proofErr w:type="gramStart"/>
            <w:r w:rsidRPr="002D6D4A">
              <w:rPr>
                <w:sz w:val="22"/>
                <w:szCs w:val="22"/>
              </w:rPr>
              <w:t xml:space="preserve"> ,</w:t>
            </w:r>
            <w:proofErr w:type="gramEnd"/>
            <w:r w:rsidRPr="002D6D4A">
              <w:rPr>
                <w:sz w:val="22"/>
                <w:szCs w:val="22"/>
              </w:rPr>
              <w:t xml:space="preserve"> мин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000 м"/>
              </w:smartTagPr>
              <w:r w:rsidRPr="002D6D4A">
                <w:rPr>
                  <w:sz w:val="22"/>
                  <w:szCs w:val="22"/>
                </w:rPr>
                <w:t>3000 м</w:t>
              </w:r>
            </w:smartTag>
            <w:r w:rsidRPr="002D6D4A">
              <w:rPr>
                <w:sz w:val="22"/>
                <w:szCs w:val="22"/>
              </w:rPr>
              <w:t>, без учета времени</w:t>
            </w:r>
          </w:p>
        </w:tc>
        <w:tc>
          <w:tcPr>
            <w:tcW w:w="956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Бег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000 м"/>
              </w:smartTagPr>
              <w:r w:rsidRPr="002D6D4A">
                <w:rPr>
                  <w:sz w:val="22"/>
                  <w:szCs w:val="22"/>
                </w:rPr>
                <w:t>5000 м</w:t>
              </w:r>
            </w:smartTag>
            <w:r w:rsidRPr="002D6D4A">
              <w:rPr>
                <w:sz w:val="22"/>
                <w:szCs w:val="22"/>
              </w:rPr>
              <w:t>, мин, без учета времени</w:t>
            </w:r>
          </w:p>
        </w:tc>
        <w:tc>
          <w:tcPr>
            <w:tcW w:w="596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Прыжки в длину с разбега, </w:t>
            </w:r>
            <w:proofErr w:type="gramStart"/>
            <w:r w:rsidRPr="002D6D4A">
              <w:rPr>
                <w:sz w:val="22"/>
                <w:szCs w:val="22"/>
              </w:rPr>
              <w:t>м</w:t>
            </w:r>
            <w:proofErr w:type="gramEnd"/>
            <w:r w:rsidRPr="002D6D4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64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Прыжки в длину </w:t>
            </w:r>
            <w:proofErr w:type="gramStart"/>
            <w:r w:rsidRPr="002D6D4A">
              <w:rPr>
                <w:sz w:val="22"/>
                <w:szCs w:val="22"/>
              </w:rPr>
              <w:t>с</w:t>
            </w:r>
            <w:proofErr w:type="gramEnd"/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места, </w:t>
            </w:r>
            <w:proofErr w:type="gramStart"/>
            <w:r w:rsidRPr="002D6D4A">
              <w:rPr>
                <w:sz w:val="22"/>
                <w:szCs w:val="22"/>
              </w:rPr>
              <w:t>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Метание гранаты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2D6D4A">
                <w:rPr>
                  <w:sz w:val="22"/>
                  <w:szCs w:val="22"/>
                </w:rPr>
                <w:t>500 г</w:t>
              </w:r>
            </w:smartTag>
            <w:r w:rsidRPr="002D6D4A">
              <w:rPr>
                <w:sz w:val="22"/>
                <w:szCs w:val="22"/>
              </w:rPr>
              <w:t>, м</w:t>
            </w:r>
          </w:p>
        </w:tc>
        <w:tc>
          <w:tcPr>
            <w:tcW w:w="126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Подтягивание на высокой перекладине, кол-во раз 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Наклон вперед с прямыми ногами</w:t>
            </w:r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Лыжные гонки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2D6D4A">
                <w:rPr>
                  <w:sz w:val="22"/>
                  <w:szCs w:val="22"/>
                </w:rPr>
                <w:t>3 км</w:t>
              </w:r>
            </w:smartTag>
            <w:r w:rsidRPr="002D6D4A">
              <w:rPr>
                <w:sz w:val="22"/>
                <w:szCs w:val="22"/>
              </w:rPr>
              <w:t>, мин.</w:t>
            </w:r>
          </w:p>
        </w:tc>
        <w:tc>
          <w:tcPr>
            <w:tcW w:w="90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Лыжные гонки</w:t>
            </w:r>
          </w:p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  без учета времени, </w:t>
            </w:r>
            <w:proofErr w:type="gramStart"/>
            <w:r w:rsidRPr="002D6D4A">
              <w:rPr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72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 xml:space="preserve">Плавание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2D6D4A">
                <w:rPr>
                  <w:sz w:val="22"/>
                  <w:szCs w:val="22"/>
                </w:rPr>
                <w:t>50 м</w:t>
              </w:r>
            </w:smartTag>
            <w:r w:rsidRPr="002D6D4A">
              <w:rPr>
                <w:sz w:val="22"/>
                <w:szCs w:val="22"/>
              </w:rPr>
              <w:t>, мин.</w:t>
            </w:r>
          </w:p>
        </w:tc>
        <w:tc>
          <w:tcPr>
            <w:tcW w:w="144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Стрельба из пневматической винтовки – упражнение ВП- 2, очки</w:t>
            </w:r>
          </w:p>
        </w:tc>
        <w:tc>
          <w:tcPr>
            <w:tcW w:w="1260" w:type="dxa"/>
            <w:textDirection w:val="btLr"/>
          </w:tcPr>
          <w:p w:rsidR="00A86189" w:rsidRPr="002D6D4A" w:rsidRDefault="00A86189" w:rsidP="00881842">
            <w:pPr>
              <w:ind w:left="113" w:right="113"/>
              <w:jc w:val="center"/>
              <w:rPr>
                <w:sz w:val="22"/>
                <w:szCs w:val="22"/>
              </w:rPr>
            </w:pPr>
            <w:r w:rsidRPr="002D6D4A">
              <w:rPr>
                <w:sz w:val="22"/>
                <w:szCs w:val="22"/>
              </w:rPr>
              <w:t>Туристический поход с проверкой туристских навыков</w:t>
            </w:r>
          </w:p>
        </w:tc>
      </w:tr>
      <w:tr w:rsidR="00A86189" w:rsidRPr="002D6D4A" w:rsidTr="00B60111">
        <w:trPr>
          <w:jc w:val="center"/>
        </w:trPr>
        <w:tc>
          <w:tcPr>
            <w:tcW w:w="468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64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6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96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64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86189" w:rsidRPr="002D6D4A" w:rsidRDefault="00A86189" w:rsidP="0088184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86189" w:rsidRDefault="00A86189" w:rsidP="00A86189">
      <w:pPr>
        <w:jc w:val="center"/>
      </w:pPr>
    </w:p>
    <w:p w:rsidR="00EE4F2D" w:rsidRDefault="00EE4F2D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p w:rsidR="00B60111" w:rsidRDefault="00B60111" w:rsidP="00A86189">
      <w:pPr>
        <w:spacing w:line="360" w:lineRule="auto"/>
        <w:jc w:val="center"/>
        <w:rPr>
          <w:caps/>
          <w:sz w:val="28"/>
          <w:szCs w:val="28"/>
        </w:rPr>
      </w:pPr>
    </w:p>
    <w:sectPr w:rsidR="00B60111" w:rsidSect="00B6011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C74" w:rsidRDefault="007F4C74">
      <w:r>
        <w:separator/>
      </w:r>
    </w:p>
  </w:endnote>
  <w:endnote w:type="continuationSeparator" w:id="0">
    <w:p w:rsidR="007F4C74" w:rsidRDefault="007F4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96" w:rsidRDefault="007936AD" w:rsidP="002E3C9F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747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74796" w:rsidRDefault="00474796" w:rsidP="00032558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96" w:rsidRDefault="007936AD" w:rsidP="002E3C9F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747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0111">
      <w:rPr>
        <w:rStyle w:val="a8"/>
        <w:noProof/>
      </w:rPr>
      <w:t>3</w:t>
    </w:r>
    <w:r>
      <w:rPr>
        <w:rStyle w:val="a8"/>
      </w:rPr>
      <w:fldChar w:fldCharType="end"/>
    </w:r>
  </w:p>
  <w:p w:rsidR="00474796" w:rsidRDefault="00474796" w:rsidP="00032558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C74" w:rsidRDefault="007F4C74">
      <w:r>
        <w:separator/>
      </w:r>
    </w:p>
  </w:footnote>
  <w:footnote w:type="continuationSeparator" w:id="0">
    <w:p w:rsidR="007F4C74" w:rsidRDefault="007F4C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2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3">
    <w:nsid w:val="25416E10"/>
    <w:multiLevelType w:val="hybridMultilevel"/>
    <w:tmpl w:val="0826158C"/>
    <w:lvl w:ilvl="0" w:tplc="6720C7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D763E8D"/>
    <w:multiLevelType w:val="hybridMultilevel"/>
    <w:tmpl w:val="A64A0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8477E1"/>
    <w:multiLevelType w:val="hybridMultilevel"/>
    <w:tmpl w:val="FE8E41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411"/>
    <w:rsid w:val="00031338"/>
    <w:rsid w:val="00032558"/>
    <w:rsid w:val="000340B3"/>
    <w:rsid w:val="00035108"/>
    <w:rsid w:val="00035348"/>
    <w:rsid w:val="00050B04"/>
    <w:rsid w:val="00093916"/>
    <w:rsid w:val="000A50B4"/>
    <w:rsid w:val="000B02FC"/>
    <w:rsid w:val="000B3B9A"/>
    <w:rsid w:val="000C0B58"/>
    <w:rsid w:val="000C1160"/>
    <w:rsid w:val="000C7EAD"/>
    <w:rsid w:val="000E5C7D"/>
    <w:rsid w:val="000F354D"/>
    <w:rsid w:val="000F4D75"/>
    <w:rsid w:val="00141D7A"/>
    <w:rsid w:val="0015397F"/>
    <w:rsid w:val="00155B7D"/>
    <w:rsid w:val="001573F3"/>
    <w:rsid w:val="00173E73"/>
    <w:rsid w:val="00176FFC"/>
    <w:rsid w:val="001965C6"/>
    <w:rsid w:val="001A5A28"/>
    <w:rsid w:val="001B7D54"/>
    <w:rsid w:val="001C4223"/>
    <w:rsid w:val="0020652A"/>
    <w:rsid w:val="00207EFB"/>
    <w:rsid w:val="002275E0"/>
    <w:rsid w:val="00250113"/>
    <w:rsid w:val="00273320"/>
    <w:rsid w:val="002B3546"/>
    <w:rsid w:val="002D708B"/>
    <w:rsid w:val="002E3C9F"/>
    <w:rsid w:val="00334AA7"/>
    <w:rsid w:val="0036577C"/>
    <w:rsid w:val="0039273A"/>
    <w:rsid w:val="003C7F0F"/>
    <w:rsid w:val="003E0E03"/>
    <w:rsid w:val="003E6C42"/>
    <w:rsid w:val="003F1D2D"/>
    <w:rsid w:val="00402936"/>
    <w:rsid w:val="004443D9"/>
    <w:rsid w:val="00454326"/>
    <w:rsid w:val="00455212"/>
    <w:rsid w:val="00473B16"/>
    <w:rsid w:val="00474796"/>
    <w:rsid w:val="004B1F09"/>
    <w:rsid w:val="00553DF6"/>
    <w:rsid w:val="00556615"/>
    <w:rsid w:val="005848DB"/>
    <w:rsid w:val="005A25DC"/>
    <w:rsid w:val="005B792B"/>
    <w:rsid w:val="005F393C"/>
    <w:rsid w:val="00644A40"/>
    <w:rsid w:val="006523DE"/>
    <w:rsid w:val="006A3115"/>
    <w:rsid w:val="006B0F46"/>
    <w:rsid w:val="00710D63"/>
    <w:rsid w:val="0072267A"/>
    <w:rsid w:val="007277E4"/>
    <w:rsid w:val="00745E91"/>
    <w:rsid w:val="00754147"/>
    <w:rsid w:val="0078520A"/>
    <w:rsid w:val="00787D64"/>
    <w:rsid w:val="007936AD"/>
    <w:rsid w:val="007A41F6"/>
    <w:rsid w:val="007A7A2D"/>
    <w:rsid w:val="007B7360"/>
    <w:rsid w:val="007B7AE9"/>
    <w:rsid w:val="007C212D"/>
    <w:rsid w:val="007D2B00"/>
    <w:rsid w:val="007F4C74"/>
    <w:rsid w:val="00815C36"/>
    <w:rsid w:val="00823153"/>
    <w:rsid w:val="00833C45"/>
    <w:rsid w:val="008542C6"/>
    <w:rsid w:val="008641C1"/>
    <w:rsid w:val="00876534"/>
    <w:rsid w:val="00881842"/>
    <w:rsid w:val="008B4A3A"/>
    <w:rsid w:val="008C0A01"/>
    <w:rsid w:val="008D1D84"/>
    <w:rsid w:val="008E6AB4"/>
    <w:rsid w:val="00904DF0"/>
    <w:rsid w:val="00922A81"/>
    <w:rsid w:val="00931A43"/>
    <w:rsid w:val="00965244"/>
    <w:rsid w:val="009735B1"/>
    <w:rsid w:val="00974960"/>
    <w:rsid w:val="009C362D"/>
    <w:rsid w:val="00A178E0"/>
    <w:rsid w:val="00A36861"/>
    <w:rsid w:val="00A5657F"/>
    <w:rsid w:val="00A86189"/>
    <w:rsid w:val="00AC2177"/>
    <w:rsid w:val="00AE4A9C"/>
    <w:rsid w:val="00B148A6"/>
    <w:rsid w:val="00B517C5"/>
    <w:rsid w:val="00B60111"/>
    <w:rsid w:val="00B617A8"/>
    <w:rsid w:val="00C14F37"/>
    <w:rsid w:val="00C207AE"/>
    <w:rsid w:val="00C401EB"/>
    <w:rsid w:val="00C56EC9"/>
    <w:rsid w:val="00C62A12"/>
    <w:rsid w:val="00C9076F"/>
    <w:rsid w:val="00C9367F"/>
    <w:rsid w:val="00CA4EA5"/>
    <w:rsid w:val="00CE503A"/>
    <w:rsid w:val="00CF6E66"/>
    <w:rsid w:val="00CF6F2B"/>
    <w:rsid w:val="00D52AE7"/>
    <w:rsid w:val="00D560E1"/>
    <w:rsid w:val="00D814A8"/>
    <w:rsid w:val="00D958A4"/>
    <w:rsid w:val="00D971D7"/>
    <w:rsid w:val="00DE4FA2"/>
    <w:rsid w:val="00DF2C78"/>
    <w:rsid w:val="00E166A1"/>
    <w:rsid w:val="00E21CE3"/>
    <w:rsid w:val="00E51E71"/>
    <w:rsid w:val="00E56205"/>
    <w:rsid w:val="00E569A9"/>
    <w:rsid w:val="00E73D11"/>
    <w:rsid w:val="00E8486C"/>
    <w:rsid w:val="00E92623"/>
    <w:rsid w:val="00EC55F9"/>
    <w:rsid w:val="00EC6839"/>
    <w:rsid w:val="00ED7411"/>
    <w:rsid w:val="00EE171D"/>
    <w:rsid w:val="00EE4F2D"/>
    <w:rsid w:val="00EE58FE"/>
    <w:rsid w:val="00EF5298"/>
    <w:rsid w:val="00EF612E"/>
    <w:rsid w:val="00F97030"/>
    <w:rsid w:val="00FB19ED"/>
    <w:rsid w:val="00FD2D81"/>
    <w:rsid w:val="00FE6BAE"/>
    <w:rsid w:val="00FF4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4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735B1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473B16"/>
    <w:pPr>
      <w:suppressAutoHyphens/>
      <w:ind w:left="720" w:hanging="12"/>
      <w:jc w:val="both"/>
    </w:pPr>
    <w:rPr>
      <w:b/>
      <w:bCs/>
      <w:lang w:eastAsia="ar-SA"/>
    </w:rPr>
  </w:style>
  <w:style w:type="paragraph" w:styleId="a5">
    <w:name w:val="Title"/>
    <w:basedOn w:val="a"/>
    <w:next w:val="a6"/>
    <w:qFormat/>
    <w:rsid w:val="00473B16"/>
    <w:pPr>
      <w:suppressAutoHyphens/>
      <w:jc w:val="center"/>
    </w:pPr>
    <w:rPr>
      <w:sz w:val="28"/>
      <w:lang w:eastAsia="ar-SA"/>
    </w:rPr>
  </w:style>
  <w:style w:type="paragraph" w:styleId="a6">
    <w:name w:val="Subtitle"/>
    <w:basedOn w:val="a"/>
    <w:qFormat/>
    <w:rsid w:val="00473B16"/>
    <w:pPr>
      <w:spacing w:after="60"/>
      <w:jc w:val="center"/>
      <w:outlineLvl w:val="1"/>
    </w:pPr>
    <w:rPr>
      <w:rFonts w:ascii="Arial" w:hAnsi="Arial" w:cs="Arial"/>
    </w:rPr>
  </w:style>
  <w:style w:type="paragraph" w:styleId="a7">
    <w:name w:val="footer"/>
    <w:basedOn w:val="a"/>
    <w:rsid w:val="0003255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32558"/>
  </w:style>
  <w:style w:type="table" w:styleId="a9">
    <w:name w:val="Table Grid"/>
    <w:basedOn w:val="a1"/>
    <w:rsid w:val="002D70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sport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dmitrieva</dc:creator>
  <cp:lastModifiedBy>Admin</cp:lastModifiedBy>
  <cp:revision>2</cp:revision>
  <cp:lastPrinted>2010-09-10T05:27:00Z</cp:lastPrinted>
  <dcterms:created xsi:type="dcterms:W3CDTF">2015-02-16T10:46:00Z</dcterms:created>
  <dcterms:modified xsi:type="dcterms:W3CDTF">2015-02-16T10:46:00Z</dcterms:modified>
</cp:coreProperties>
</file>